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B092" w14:textId="77777777" w:rsidR="00511BCB" w:rsidRDefault="00511BCB" w:rsidP="00511BCB">
      <w:pPr>
        <w:pStyle w:val="Titolo2"/>
        <w:tabs>
          <w:tab w:val="left" w:pos="0"/>
        </w:tabs>
      </w:pPr>
    </w:p>
    <w:p w14:paraId="2481BDD6" w14:textId="77777777" w:rsidR="00511BCB" w:rsidRPr="0075447D" w:rsidRDefault="00511BCB" w:rsidP="00511BCB">
      <w:pPr>
        <w:pStyle w:val="Titolo2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0AEF4C" wp14:editId="4C8B29A0">
            <wp:simplePos x="0" y="0"/>
            <wp:positionH relativeFrom="column">
              <wp:posOffset>5642610</wp:posOffset>
            </wp:positionH>
            <wp:positionV relativeFrom="paragraph">
              <wp:posOffset>-635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205C8AB1" w14:textId="77777777" w:rsidR="00511BCB" w:rsidRPr="0075447D" w:rsidRDefault="00511BCB" w:rsidP="00511BCB">
      <w:pPr>
        <w:pStyle w:val="Intestazione"/>
        <w:tabs>
          <w:tab w:val="left" w:pos="600"/>
          <w:tab w:val="center" w:pos="5385"/>
        </w:tabs>
        <w:contextualSpacing/>
        <w:jc w:val="center"/>
        <w:rPr>
          <w:i/>
          <w:spacing w:val="10"/>
          <w:sz w:val="18"/>
          <w:szCs w:val="18"/>
        </w:rPr>
      </w:pPr>
      <w:r w:rsidRPr="00722FD2">
        <w:rPr>
          <w:i/>
          <w:spacing w:val="10"/>
        </w:rPr>
        <w:t xml:space="preserve">   </w:t>
      </w:r>
      <w:r w:rsidRPr="0075447D">
        <w:rPr>
          <w:i/>
          <w:spacing w:val="10"/>
          <w:sz w:val="18"/>
          <w:szCs w:val="18"/>
        </w:rPr>
        <w:t>UFFICIO SCOLASTICO REGIONALE PER IL LAZIO</w:t>
      </w:r>
    </w:p>
    <w:p w14:paraId="19417AE0" w14:textId="77777777" w:rsidR="00511BCB" w:rsidRPr="00A64F7E" w:rsidRDefault="00511BCB" w:rsidP="00511BCB">
      <w:pPr>
        <w:pStyle w:val="Intestazione"/>
        <w:jc w:val="center"/>
        <w:rPr>
          <w:b/>
          <w:sz w:val="20"/>
          <w:szCs w:val="20"/>
        </w:rPr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0288" behindDoc="1" locked="0" layoutInCell="1" allowOverlap="1" wp14:anchorId="11C8B200" wp14:editId="5B61596E">
            <wp:simplePos x="0" y="0"/>
            <wp:positionH relativeFrom="column">
              <wp:posOffset>-207645</wp:posOffset>
            </wp:positionH>
            <wp:positionV relativeFrom="line">
              <wp:posOffset>-367665</wp:posOffset>
            </wp:positionV>
            <wp:extent cx="633412" cy="739868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7" cy="75641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b/>
          <w:sz w:val="20"/>
          <w:szCs w:val="20"/>
        </w:rPr>
        <w:t xml:space="preserve">   ISTITUTO COMPRENSIVO DI TOLFA C.U. VIA LIZZERA</w:t>
      </w:r>
    </w:p>
    <w:p w14:paraId="00139D4C" w14:textId="77777777" w:rsidR="00511BCB" w:rsidRPr="0075447D" w:rsidRDefault="00511BCB" w:rsidP="00511BCB">
      <w:pPr>
        <w:pStyle w:val="Intestazione"/>
        <w:tabs>
          <w:tab w:val="left" w:pos="1155"/>
          <w:tab w:val="center" w:pos="5385"/>
        </w:tabs>
        <w:jc w:val="center"/>
        <w:rPr>
          <w:sz w:val="18"/>
          <w:szCs w:val="18"/>
        </w:rPr>
      </w:pPr>
      <w:r w:rsidRPr="00A64F7E">
        <w:rPr>
          <w:sz w:val="20"/>
          <w:szCs w:val="20"/>
        </w:rPr>
        <w:t xml:space="preserve">   </w:t>
      </w:r>
      <w:r w:rsidRPr="0075447D">
        <w:rPr>
          <w:sz w:val="18"/>
          <w:szCs w:val="18"/>
        </w:rPr>
        <w:t>(Scuola Infanzia, Primaria e Secondaria I Grado) – Cod. Min. RMIC89400P</w:t>
      </w:r>
    </w:p>
    <w:p w14:paraId="0B862FC0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      Via </w:t>
      </w:r>
      <w:proofErr w:type="spellStart"/>
      <w:r w:rsidRPr="0075447D">
        <w:rPr>
          <w:sz w:val="18"/>
          <w:szCs w:val="18"/>
        </w:rPr>
        <w:t>Lizzera</w:t>
      </w:r>
      <w:proofErr w:type="spellEnd"/>
      <w:r w:rsidRPr="0075447D">
        <w:rPr>
          <w:sz w:val="18"/>
          <w:szCs w:val="18"/>
        </w:rPr>
        <w:t xml:space="preserve">, 19 – 00059 TOLFA (RM) - Tel.0766 92036 - C.F. 83003920580 </w:t>
      </w:r>
    </w:p>
    <w:p w14:paraId="35E282A3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codice </w:t>
      </w:r>
      <w:proofErr w:type="spellStart"/>
      <w:r w:rsidRPr="0075447D">
        <w:rPr>
          <w:sz w:val="18"/>
          <w:szCs w:val="18"/>
        </w:rPr>
        <w:t>iPA</w:t>
      </w:r>
      <w:proofErr w:type="spellEnd"/>
      <w:r w:rsidRPr="0075447D">
        <w:rPr>
          <w:sz w:val="18"/>
          <w:szCs w:val="18"/>
        </w:rPr>
        <w:t>: istsc_rmic89400p – codice univoco per la F.E.: UFF4VR</w:t>
      </w:r>
    </w:p>
    <w:p w14:paraId="4DBA7CF3" w14:textId="77777777" w:rsidR="00511BCB" w:rsidRPr="0075447D" w:rsidRDefault="00511BCB" w:rsidP="00511BCB">
      <w:pPr>
        <w:pStyle w:val="Intestazione"/>
        <w:ind w:left="528"/>
        <w:jc w:val="center"/>
        <w:rPr>
          <w:sz w:val="18"/>
          <w:szCs w:val="18"/>
        </w:rPr>
      </w:pPr>
      <w:r w:rsidRPr="0075447D">
        <w:rPr>
          <w:b/>
          <w:sz w:val="18"/>
          <w:szCs w:val="18"/>
        </w:rPr>
        <w:t xml:space="preserve">E-mail </w:t>
      </w:r>
      <w:r w:rsidRPr="0075447D">
        <w:rPr>
          <w:b/>
          <w:i/>
          <w:sz w:val="18"/>
          <w:szCs w:val="18"/>
        </w:rPr>
        <w:t xml:space="preserve">Istituzionale  </w:t>
      </w:r>
      <w:hyperlink r:id="rId9" w:history="1">
        <w:r w:rsidRPr="0075447D">
          <w:rPr>
            <w:rStyle w:val="Collegamentoipertestuale"/>
            <w:b/>
            <w:sz w:val="18"/>
            <w:szCs w:val="18"/>
          </w:rPr>
          <w:t>RMIC89400P@istruzione.it</w:t>
        </w:r>
      </w:hyperlink>
      <w:r w:rsidRPr="0075447D">
        <w:rPr>
          <w:b/>
          <w:sz w:val="18"/>
          <w:szCs w:val="18"/>
        </w:rPr>
        <w:t xml:space="preserve"> </w:t>
      </w:r>
      <w:r w:rsidRPr="0075447D">
        <w:rPr>
          <w:b/>
          <w:sz w:val="18"/>
          <w:szCs w:val="18"/>
          <w:u w:val="single"/>
        </w:rPr>
        <w:t>P.E.C</w:t>
      </w:r>
      <w:r w:rsidRPr="0075447D">
        <w:rPr>
          <w:b/>
          <w:sz w:val="18"/>
          <w:szCs w:val="18"/>
        </w:rPr>
        <w:t xml:space="preserve">. </w:t>
      </w:r>
      <w:r w:rsidRPr="0075447D">
        <w:rPr>
          <w:b/>
          <w:color w:val="0070C0"/>
          <w:sz w:val="18"/>
          <w:szCs w:val="18"/>
          <w:u w:val="single"/>
        </w:rPr>
        <w:t>RMIC89400P@pec.istruzione.it</w:t>
      </w:r>
    </w:p>
    <w:p w14:paraId="065866D3" w14:textId="77777777" w:rsidR="00511BCB" w:rsidRDefault="00511BCB" w:rsidP="00511BCB">
      <w:pPr>
        <w:pStyle w:val="Titolo2"/>
        <w:spacing w:before="0"/>
        <w:ind w:left="2124" w:firstLine="708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9A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75447D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Sito web </w:t>
      </w:r>
      <w:hyperlink r:id="rId10" w:history="1">
        <w:r w:rsidRPr="00AE2B50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www.comprensivotolfa.edu.it</w:t>
        </w:r>
      </w:hyperlink>
    </w:p>
    <w:p w14:paraId="086D5963" w14:textId="77777777" w:rsidR="00511BCB" w:rsidRDefault="00511BCB" w:rsidP="00511BCB">
      <w:pPr>
        <w:rPr>
          <w:lang w:val="en-US"/>
        </w:rPr>
      </w:pPr>
    </w:p>
    <w:p w14:paraId="4D8C2124" w14:textId="77777777" w:rsidR="00511BCB" w:rsidRPr="00511BCB" w:rsidRDefault="00511BCB" w:rsidP="003B3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color w:val="000000"/>
          <w:lang w:val="en-US" w:eastAsia="it-IT"/>
        </w:rPr>
      </w:pPr>
    </w:p>
    <w:p w14:paraId="6FD3BB64" w14:textId="1B819638" w:rsidR="00302810" w:rsidRDefault="00302810" w:rsidP="00915B21">
      <w:pPr>
        <w:suppressAutoHyphens w:val="0"/>
        <w:autoSpaceDE w:val="0"/>
        <w:ind w:left="6804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</w:t>
      </w:r>
      <w:r w:rsidR="00915B21">
        <w:rPr>
          <w:rFonts w:ascii="Arial" w:hAnsi="Arial" w:cs="Arial"/>
          <w:sz w:val="18"/>
          <w:szCs w:val="18"/>
          <w:lang w:eastAsia="it-IT"/>
        </w:rPr>
        <w:t>la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Dirigente Scolastic</w:t>
      </w:r>
      <w:r w:rsidR="00915B21">
        <w:rPr>
          <w:rFonts w:ascii="Arial" w:hAnsi="Arial" w:cs="Arial"/>
          <w:sz w:val="18"/>
          <w:szCs w:val="18"/>
          <w:lang w:eastAsia="it-IT"/>
        </w:rPr>
        <w:t>a</w:t>
      </w:r>
    </w:p>
    <w:p w14:paraId="702DB125" w14:textId="77777777" w:rsidR="00744D9E" w:rsidRPr="00302810" w:rsidRDefault="00744D9E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282DF17D" w:rsidR="008D015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B9796C" w:rsidRPr="00493967">
        <w:rPr>
          <w:rStyle w:val="s1"/>
          <w:rFonts w:eastAsiaTheme="majorEastAsia"/>
          <w:sz w:val="22"/>
          <w:szCs w:val="22"/>
        </w:rPr>
        <w:t>“</w:t>
      </w:r>
      <w:r w:rsidR="00915B21">
        <w:rPr>
          <w:i/>
          <w:iCs/>
          <w:sz w:val="22"/>
          <w:szCs w:val="22"/>
        </w:rPr>
        <w:t>Piano Estate 2025-2026</w:t>
      </w:r>
      <w:r w:rsidR="00B9796C" w:rsidRPr="00493967">
        <w:rPr>
          <w:rStyle w:val="s1"/>
          <w:rFonts w:eastAsiaTheme="majorEastAsia"/>
          <w:sz w:val="22"/>
          <w:szCs w:val="22"/>
        </w:rPr>
        <w:t>”</w:t>
      </w:r>
      <w:r w:rsidR="00B9796C">
        <w:rPr>
          <w:rStyle w:val="s1"/>
          <w:rFonts w:eastAsiaTheme="majorEastAsia"/>
          <w:sz w:val="22"/>
          <w:szCs w:val="22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ESPERTO/TUTOR</w:t>
      </w:r>
    </w:p>
    <w:p w14:paraId="7AFBF37A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46842F1F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</w:t>
      </w:r>
    </w:p>
    <w:p w14:paraId="7B104648" w14:textId="0EE36E8A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 xml:space="preserve"> il 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3A6542C6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1DA5717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>_via_____________________________________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22CEF7A7" w14:textId="352922D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</w:t>
      </w:r>
    </w:p>
    <w:p w14:paraId="78FF955C" w14:textId="3CE289E0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_________________</w:t>
      </w:r>
    </w:p>
    <w:p w14:paraId="0011E682" w14:textId="21879351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</w:t>
      </w:r>
    </w:p>
    <w:p w14:paraId="49C4B4E9" w14:textId="77777777" w:rsidR="00302810" w:rsidRPr="00302810" w:rsidRDefault="00302810" w:rsidP="00511BCB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1A5D2484" w14:textId="2F805E30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701B56" w:rsidRPr="00302810">
        <w:rPr>
          <w:rFonts w:ascii="Arial" w:hAnsi="Arial" w:cs="Arial"/>
          <w:sz w:val="18"/>
          <w:szCs w:val="18"/>
          <w:lang w:eastAsia="it-IT"/>
        </w:rPr>
        <w:t xml:space="preserve">di </w:t>
      </w:r>
      <w:r w:rsidR="00701B56">
        <w:rPr>
          <w:rFonts w:ascii="Arial" w:hAnsi="Arial" w:cs="Arial"/>
          <w:sz w:val="18"/>
          <w:szCs w:val="18"/>
          <w:lang w:eastAsia="it-IT"/>
        </w:rPr>
        <w:t>ESPERTO</w:t>
      </w:r>
      <w:r w:rsidR="008D0150">
        <w:rPr>
          <w:rFonts w:ascii="Arial" w:hAnsi="Arial" w:cs="Arial"/>
          <w:sz w:val="18"/>
          <w:szCs w:val="18"/>
          <w:lang w:eastAsia="it-IT"/>
        </w:rPr>
        <w:t xml:space="preserve"> e/o </w:t>
      </w:r>
      <w:r w:rsidRPr="00302810">
        <w:rPr>
          <w:rFonts w:ascii="Arial" w:hAnsi="Arial" w:cs="Arial"/>
          <w:sz w:val="18"/>
          <w:szCs w:val="18"/>
          <w:lang w:eastAsia="it-IT"/>
        </w:rPr>
        <w:t>TUTOR relativamente al progetto di cui sopra nei moduli:</w:t>
      </w:r>
      <w:r w:rsidR="00701B56">
        <w:rPr>
          <w:rFonts w:ascii="Arial" w:hAnsi="Arial" w:cs="Arial"/>
          <w:sz w:val="18"/>
          <w:szCs w:val="18"/>
          <w:lang w:eastAsia="it-IT"/>
        </w:rPr>
        <w:t xml:space="preserve"> (si possono barrare più caselle</w:t>
      </w:r>
      <w:r w:rsidR="00F40794">
        <w:rPr>
          <w:rFonts w:ascii="Arial" w:hAnsi="Arial" w:cs="Arial"/>
          <w:sz w:val="18"/>
          <w:szCs w:val="18"/>
          <w:lang w:eastAsia="it-IT"/>
        </w:rPr>
        <w:t xml:space="preserve"> anche con ruoli diversi)</w:t>
      </w:r>
    </w:p>
    <w:p w14:paraId="2DC41EA5" w14:textId="77777777" w:rsidR="00F40794" w:rsidRDefault="00F4079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1134"/>
        <w:gridCol w:w="1134"/>
      </w:tblGrid>
      <w:tr w:rsidR="00F40794" w:rsidRPr="00C4291F" w14:paraId="4CACA68C" w14:textId="77777777" w:rsidTr="00F40794">
        <w:tc>
          <w:tcPr>
            <w:tcW w:w="7366" w:type="dxa"/>
          </w:tcPr>
          <w:p w14:paraId="4179A6B0" w14:textId="77777777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MODULO</w:t>
            </w:r>
          </w:p>
        </w:tc>
        <w:tc>
          <w:tcPr>
            <w:tcW w:w="1134" w:type="dxa"/>
          </w:tcPr>
          <w:p w14:paraId="72FC7CE9" w14:textId="0259F142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1134" w:type="dxa"/>
          </w:tcPr>
          <w:p w14:paraId="5B50E1B7" w14:textId="322640AF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TUTOR</w:t>
            </w:r>
          </w:p>
        </w:tc>
      </w:tr>
      <w:tr w:rsidR="00F40794" w:rsidRPr="00C4291F" w14:paraId="01FAD4AA" w14:textId="77777777" w:rsidTr="00F40794">
        <w:tc>
          <w:tcPr>
            <w:tcW w:w="7366" w:type="dxa"/>
          </w:tcPr>
          <w:p w14:paraId="167E3702" w14:textId="77777777" w:rsidR="00F40794" w:rsidRPr="00724D7D" w:rsidRDefault="00F40794" w:rsidP="001C208D">
            <w:pPr>
              <w:pStyle w:val="Corpotesto"/>
              <w:rPr>
                <w:color w:val="000000"/>
                <w:sz w:val="20"/>
                <w:szCs w:val="20"/>
              </w:rPr>
            </w:pPr>
            <w:r w:rsidRPr="00724D7D">
              <w:rPr>
                <w:color w:val="000000"/>
                <w:sz w:val="20"/>
                <w:szCs w:val="20"/>
              </w:rPr>
              <w:t>Francese plesso Tolfa</w:t>
            </w:r>
          </w:p>
        </w:tc>
        <w:tc>
          <w:tcPr>
            <w:tcW w:w="1134" w:type="dxa"/>
          </w:tcPr>
          <w:p w14:paraId="0310FBA8" w14:textId="008C4704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930AC9" w14:textId="208D2096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737432B6" w14:textId="77777777" w:rsidTr="00F40794">
        <w:tc>
          <w:tcPr>
            <w:tcW w:w="7366" w:type="dxa"/>
          </w:tcPr>
          <w:p w14:paraId="0EBD4205" w14:textId="77777777" w:rsidR="00F40794" w:rsidRPr="00724D7D" w:rsidRDefault="00F40794" w:rsidP="001C208D">
            <w:pPr>
              <w:pStyle w:val="Corpotesto"/>
              <w:rPr>
                <w:color w:val="000000"/>
                <w:sz w:val="20"/>
                <w:szCs w:val="20"/>
              </w:rPr>
            </w:pPr>
            <w:r w:rsidRPr="00724D7D">
              <w:rPr>
                <w:color w:val="000000"/>
                <w:sz w:val="20"/>
                <w:szCs w:val="20"/>
              </w:rPr>
              <w:t>Francese plesso Allumiere</w:t>
            </w:r>
          </w:p>
        </w:tc>
        <w:tc>
          <w:tcPr>
            <w:tcW w:w="1134" w:type="dxa"/>
          </w:tcPr>
          <w:p w14:paraId="0D9A7F81" w14:textId="6127D832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A3F7E" w14:textId="509DDE9D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10448656" w14:textId="77777777" w:rsidTr="00F40794">
        <w:tc>
          <w:tcPr>
            <w:tcW w:w="7366" w:type="dxa"/>
          </w:tcPr>
          <w:p w14:paraId="4BCA69E0" w14:textId="77777777" w:rsidR="00F40794" w:rsidRPr="00C4291F" w:rsidRDefault="00F40794" w:rsidP="001C208D">
            <w:pPr>
              <w:pStyle w:val="Corpotesto"/>
              <w:rPr>
                <w:bCs/>
                <w:sz w:val="20"/>
                <w:szCs w:val="20"/>
              </w:rPr>
            </w:pPr>
            <w:r w:rsidRPr="00724D7D">
              <w:rPr>
                <w:color w:val="000000"/>
                <w:sz w:val="20"/>
                <w:szCs w:val="20"/>
              </w:rPr>
              <w:t>Consapevolezza ed espressione culturale attraverso la musica plesso Tolfa</w:t>
            </w:r>
          </w:p>
        </w:tc>
        <w:tc>
          <w:tcPr>
            <w:tcW w:w="1134" w:type="dxa"/>
          </w:tcPr>
          <w:p w14:paraId="2F4C96A9" w14:textId="53720ED1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3C9488" w14:textId="59AF4356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0CD96CCC" w14:textId="77777777" w:rsidTr="00F40794">
        <w:tc>
          <w:tcPr>
            <w:tcW w:w="7366" w:type="dxa"/>
          </w:tcPr>
          <w:p w14:paraId="2FE255E1" w14:textId="77777777" w:rsidR="00F40794" w:rsidRPr="00C4291F" w:rsidRDefault="00F40794" w:rsidP="001C208D">
            <w:pPr>
              <w:pStyle w:val="Corpotesto"/>
              <w:rPr>
                <w:bCs/>
                <w:sz w:val="20"/>
                <w:szCs w:val="20"/>
              </w:rPr>
            </w:pPr>
            <w:r w:rsidRPr="00724D7D">
              <w:rPr>
                <w:color w:val="000000"/>
                <w:sz w:val="20"/>
                <w:szCs w:val="20"/>
              </w:rPr>
              <w:t>Consapevolezza ed espressione culturale attraverso la musica plesso Tolfa</w:t>
            </w:r>
          </w:p>
        </w:tc>
        <w:tc>
          <w:tcPr>
            <w:tcW w:w="1134" w:type="dxa"/>
          </w:tcPr>
          <w:p w14:paraId="19055AE7" w14:textId="33B72B29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D124D" w14:textId="14FF9379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072F9487" w14:textId="77777777" w:rsidTr="00F40794">
        <w:tc>
          <w:tcPr>
            <w:tcW w:w="7366" w:type="dxa"/>
          </w:tcPr>
          <w:p w14:paraId="0C2F8B7B" w14:textId="77777777" w:rsidR="00F40794" w:rsidRPr="00C4291F" w:rsidRDefault="00F40794" w:rsidP="001C208D">
            <w:pPr>
              <w:pStyle w:val="Corpotesto"/>
              <w:rPr>
                <w:bCs/>
                <w:sz w:val="20"/>
                <w:szCs w:val="20"/>
              </w:rPr>
            </w:pPr>
            <w:r w:rsidRPr="00FC12CA">
              <w:rPr>
                <w:color w:val="000000"/>
                <w:sz w:val="20"/>
                <w:szCs w:val="20"/>
              </w:rPr>
              <w:t>Educazione motori plessi Tolfa ed Allumiere</w:t>
            </w:r>
          </w:p>
        </w:tc>
        <w:tc>
          <w:tcPr>
            <w:tcW w:w="1134" w:type="dxa"/>
          </w:tcPr>
          <w:p w14:paraId="17069819" w14:textId="2BC938B0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5A336" w14:textId="61908676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11683DFD" w14:textId="77777777" w:rsidTr="00F40794">
        <w:tc>
          <w:tcPr>
            <w:tcW w:w="7366" w:type="dxa"/>
          </w:tcPr>
          <w:p w14:paraId="4761A448" w14:textId="77777777" w:rsidR="00F40794" w:rsidRPr="00FC12CA" w:rsidRDefault="00F40794" w:rsidP="001C208D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12CA">
              <w:rPr>
                <w:rFonts w:ascii="Times New Roman" w:hAnsi="Times New Roman"/>
                <w:sz w:val="20"/>
                <w:szCs w:val="20"/>
                <w:lang w:eastAsia="en-US"/>
              </w:rPr>
              <w:t>Educazione motoria primaria plesso Tolfa</w:t>
            </w:r>
          </w:p>
        </w:tc>
        <w:tc>
          <w:tcPr>
            <w:tcW w:w="1134" w:type="dxa"/>
          </w:tcPr>
          <w:p w14:paraId="07E84290" w14:textId="0083447F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4E5112" w14:textId="46E777A1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22CE1573" w14:textId="77777777" w:rsidTr="00F40794">
        <w:tc>
          <w:tcPr>
            <w:tcW w:w="7366" w:type="dxa"/>
          </w:tcPr>
          <w:p w14:paraId="671EC9C1" w14:textId="77777777" w:rsidR="00F40794" w:rsidRPr="00FC12CA" w:rsidRDefault="00F40794" w:rsidP="001C208D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12C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Educazione motoria primaria plesso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Santa Severa Nord</w:t>
            </w:r>
          </w:p>
        </w:tc>
        <w:tc>
          <w:tcPr>
            <w:tcW w:w="1134" w:type="dxa"/>
          </w:tcPr>
          <w:p w14:paraId="232EEFD2" w14:textId="38E53DDF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B304AF" w14:textId="4D8365E8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790C13E1" w14:textId="77777777" w:rsidTr="00F40794">
        <w:tc>
          <w:tcPr>
            <w:tcW w:w="7366" w:type="dxa"/>
          </w:tcPr>
          <w:p w14:paraId="57199EDD" w14:textId="77777777" w:rsidR="00F40794" w:rsidRPr="00FC12CA" w:rsidRDefault="00F40794" w:rsidP="001C208D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12C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Educazione motoria primaria plesso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Allumiere</w:t>
            </w:r>
          </w:p>
        </w:tc>
        <w:tc>
          <w:tcPr>
            <w:tcW w:w="1134" w:type="dxa"/>
          </w:tcPr>
          <w:p w14:paraId="0CF06612" w14:textId="44E96393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887596" w14:textId="489DE6A1" w:rsidR="00F40794" w:rsidRPr="00C4291F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  <w:tr w:rsidR="00F40794" w:rsidRPr="00C4291F" w14:paraId="18F98DB1" w14:textId="77777777" w:rsidTr="00F40794">
        <w:tc>
          <w:tcPr>
            <w:tcW w:w="7366" w:type="dxa"/>
          </w:tcPr>
          <w:p w14:paraId="5F639679" w14:textId="77777777" w:rsidR="00F40794" w:rsidRPr="00FC12CA" w:rsidRDefault="00F40794" w:rsidP="001C208D">
            <w:pPr>
              <w:pStyle w:val="p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C12CA">
              <w:rPr>
                <w:rFonts w:ascii="Times New Roman" w:hAnsi="Times New Roman"/>
                <w:sz w:val="20"/>
                <w:szCs w:val="20"/>
                <w:lang w:eastAsia="en-US"/>
              </w:rPr>
              <w:t>Consapevolezza ed espressione culturale attraverso “arte e riciclo: esplorare, creare, conoscere” pless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o </w:t>
            </w:r>
            <w:r w:rsidRPr="00FC12CA">
              <w:rPr>
                <w:rFonts w:ascii="Times New Roman" w:hAnsi="Times New Roman"/>
                <w:sz w:val="20"/>
                <w:szCs w:val="20"/>
                <w:lang w:eastAsia="en-US"/>
              </w:rPr>
              <w:t>Allumiere</w:t>
            </w:r>
          </w:p>
        </w:tc>
        <w:tc>
          <w:tcPr>
            <w:tcW w:w="1134" w:type="dxa"/>
          </w:tcPr>
          <w:p w14:paraId="0A9083D7" w14:textId="6CA57B5D" w:rsidR="00F40794" w:rsidRPr="00AA7A89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1E8773" w14:textId="237A8690" w:rsidR="00F40794" w:rsidRPr="0090571B" w:rsidRDefault="00F40794" w:rsidP="001C208D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26CA7F12" w14:textId="77777777" w:rsidR="00F40794" w:rsidRDefault="00F4079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1F1656E" w14:textId="7F8A4C3B" w:rsidR="00606B24" w:rsidRDefault="00606B24" w:rsidP="00744D9E">
      <w:pPr>
        <w:pStyle w:val="Corpotesto"/>
        <w:jc w:val="both"/>
        <w:rPr>
          <w:bCs/>
        </w:rPr>
      </w:pPr>
    </w:p>
    <w:p w14:paraId="46A2C9C6" w14:textId="77777777" w:rsidR="00606B24" w:rsidRDefault="00606B24" w:rsidP="00606B24">
      <w:pPr>
        <w:pStyle w:val="Corpotesto"/>
        <w:ind w:left="720"/>
        <w:jc w:val="both"/>
        <w:rPr>
          <w:bCs/>
        </w:rPr>
      </w:pPr>
    </w:p>
    <w:p w14:paraId="5113A450" w14:textId="77777777" w:rsidR="00606B24" w:rsidRDefault="00606B2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DFEAA38" w14:textId="0DE63C94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="00744D9E">
        <w:rPr>
          <w:rFonts w:ascii="Arial" w:hAnsi="Arial" w:cs="Arial"/>
          <w:sz w:val="18"/>
          <w:szCs w:val="18"/>
        </w:rPr>
        <w:t xml:space="preserve"> 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 bando</w:t>
      </w:r>
    </w:p>
    <w:p w14:paraId="3F132125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26CE3231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avere procedimenti penali pendenti, ovvero di avere i seguenti procedimenti penali pendenti</w:t>
      </w:r>
      <w:r w:rsidR="00744D9E">
        <w:rPr>
          <w:rFonts w:ascii="Arial" w:hAnsi="Arial" w:cs="Arial"/>
          <w:sz w:val="18"/>
          <w:szCs w:val="18"/>
          <w:lang w:eastAsia="it-IT"/>
        </w:rPr>
        <w:t>: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</w:t>
      </w:r>
    </w:p>
    <w:p w14:paraId="090CC1C7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45B3A36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PN scuola”</w:t>
      </w:r>
    </w:p>
    <w:p w14:paraId="00A96BD1" w14:textId="77777777" w:rsidR="00302810" w:rsidRPr="00302810" w:rsidRDefault="00302810" w:rsidP="00511BCB">
      <w:pPr>
        <w:widowControl w:val="0"/>
        <w:suppressAutoHyphens w:val="0"/>
        <w:autoSpaceDE w:val="0"/>
        <w:ind w:left="224" w:right="-2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511BCB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7BF26253" w14:textId="77777777" w:rsidR="00744D9E" w:rsidRPr="00302810" w:rsidRDefault="00744D9E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</w:p>
    <w:p w14:paraId="292873C0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0FED4EFD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B474C56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B06B62" w:rsidRDefault="00302810" w:rsidP="00511BCB">
      <w:pPr>
        <w:suppressAutoHyphens w:val="0"/>
        <w:autoSpaceDE w:val="0"/>
        <w:autoSpaceDN w:val="0"/>
        <w:adjustRightInd w:val="0"/>
        <w:spacing w:after="20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DICHIARAZIONI AGGIUNTIVE</w:t>
      </w:r>
    </w:p>
    <w:p w14:paraId="731B701D" w14:textId="11385D7E" w:rsidR="00302810" w:rsidRPr="00B06B62" w:rsidRDefault="00302810" w:rsidP="00511BCB">
      <w:pPr>
        <w:suppressAutoHyphens w:val="0"/>
        <w:autoSpaceDE w:val="0"/>
        <w:autoSpaceDN w:val="0"/>
        <w:adjustRightInd w:val="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Il/la sottoscritto/a, AI SENSI DEGLI ART. 46 E 47 DEL DPR 28.12.2000 N. 445, CONSAPEVOLE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RESPONSABILITA' PENALE CUI PUO’ ANDARE INCONTRO IN CASO DI AFFERMAZIONI MENDACI AI SENSI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DELL'ART. 76 DEL MEDESIMO DPR 445/2000 DICHIARA DI AVERE LA NECESSARIA CONOSCENZA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A8EE82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31D2F9A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5C10C7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5A08B215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69886BB" w14:textId="12E8E197" w:rsidR="00BF2B93" w:rsidRPr="00744D9E" w:rsidRDefault="00302810" w:rsidP="00744D9E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E6C2B7E" w14:textId="003AD6A0" w:rsidR="00DA1B32" w:rsidRPr="0051286E" w:rsidRDefault="00DA1B32" w:rsidP="00DA1B32">
      <w:pPr>
        <w:spacing w:line="360" w:lineRule="auto"/>
        <w:jc w:val="right"/>
      </w:pPr>
    </w:p>
    <w:sectPr w:rsidR="00DA1B32" w:rsidRPr="0051286E" w:rsidSect="001F31EA">
      <w:headerReference w:type="default" r:id="rId11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3F38" w14:textId="77777777" w:rsidR="00291997" w:rsidRDefault="00291997">
      <w:r>
        <w:separator/>
      </w:r>
    </w:p>
  </w:endnote>
  <w:endnote w:type="continuationSeparator" w:id="0">
    <w:p w14:paraId="3DC1FFEA" w14:textId="77777777" w:rsidR="00291997" w:rsidRDefault="0029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B304" w14:textId="77777777" w:rsidR="00291997" w:rsidRDefault="00291997">
      <w:r>
        <w:separator/>
      </w:r>
    </w:p>
  </w:footnote>
  <w:footnote w:type="continuationSeparator" w:id="0">
    <w:p w14:paraId="546D874F" w14:textId="77777777" w:rsidR="00291997" w:rsidRDefault="00291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6151" w14:textId="35252734" w:rsidR="009561D8" w:rsidRDefault="00AA5B4C" w:rsidP="00940854">
    <w:r>
      <w:rPr>
        <w:noProof/>
      </w:rPr>
      <w:drawing>
        <wp:inline distT="0" distB="0" distL="0" distR="0" wp14:anchorId="6D5DB713" wp14:editId="3F455527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20CEBE" w14:textId="59951CFA" w:rsidR="00940854" w:rsidRPr="00C42820" w:rsidRDefault="00940854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1216">
    <w:abstractNumId w:val="0"/>
  </w:num>
  <w:num w:numId="2" w16cid:durableId="1561942147">
    <w:abstractNumId w:val="5"/>
  </w:num>
  <w:num w:numId="3" w16cid:durableId="730925164">
    <w:abstractNumId w:val="6"/>
  </w:num>
  <w:num w:numId="4" w16cid:durableId="700781442">
    <w:abstractNumId w:val="4"/>
  </w:num>
  <w:num w:numId="5" w16cid:durableId="1704092487">
    <w:abstractNumId w:val="7"/>
  </w:num>
  <w:num w:numId="6" w16cid:durableId="417138300">
    <w:abstractNumId w:val="2"/>
  </w:num>
  <w:num w:numId="7" w16cid:durableId="20653438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1997"/>
    <w:rsid w:val="00292D5B"/>
    <w:rsid w:val="00293A2B"/>
    <w:rsid w:val="00296B45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67AC"/>
    <w:rsid w:val="002E275A"/>
    <w:rsid w:val="002E52F2"/>
    <w:rsid w:val="002E53B8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1BCB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06B24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328"/>
    <w:rsid w:val="00674A56"/>
    <w:rsid w:val="00680C0F"/>
    <w:rsid w:val="006819FB"/>
    <w:rsid w:val="00682B8F"/>
    <w:rsid w:val="00682DC6"/>
    <w:rsid w:val="0068654F"/>
    <w:rsid w:val="006871A8"/>
    <w:rsid w:val="0069025E"/>
    <w:rsid w:val="0069276C"/>
    <w:rsid w:val="00695076"/>
    <w:rsid w:val="006A0068"/>
    <w:rsid w:val="006A3B9C"/>
    <w:rsid w:val="006B103B"/>
    <w:rsid w:val="006B1F99"/>
    <w:rsid w:val="006B4457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D5E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4D9E"/>
    <w:rsid w:val="00745B99"/>
    <w:rsid w:val="00745D2E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6ABB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34ED"/>
    <w:rsid w:val="008C7407"/>
    <w:rsid w:val="008D0150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15B21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26601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5B4C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06B62"/>
    <w:rsid w:val="00B119C6"/>
    <w:rsid w:val="00B15C62"/>
    <w:rsid w:val="00B20D37"/>
    <w:rsid w:val="00B23B82"/>
    <w:rsid w:val="00B27297"/>
    <w:rsid w:val="00B34820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9796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6181"/>
    <w:rsid w:val="00C326A0"/>
    <w:rsid w:val="00C35126"/>
    <w:rsid w:val="00C36156"/>
    <w:rsid w:val="00C42820"/>
    <w:rsid w:val="00C53C38"/>
    <w:rsid w:val="00C53D9D"/>
    <w:rsid w:val="00C63475"/>
    <w:rsid w:val="00C63589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031E4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1DE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3ECB"/>
    <w:rsid w:val="00F1582E"/>
    <w:rsid w:val="00F15E59"/>
    <w:rsid w:val="00F34921"/>
    <w:rsid w:val="00F36080"/>
    <w:rsid w:val="00F40794"/>
    <w:rsid w:val="00F43992"/>
    <w:rsid w:val="00F43F3C"/>
    <w:rsid w:val="00F45736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B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B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s1">
    <w:name w:val="s1"/>
    <w:basedOn w:val="Carpredefinitoparagrafo"/>
    <w:rsid w:val="00B9796C"/>
    <w:rPr>
      <w:rFonts w:ascii="Helvetica" w:hAnsi="Helvetica" w:hint="default"/>
      <w:sz w:val="18"/>
      <w:szCs w:val="18"/>
    </w:rPr>
  </w:style>
  <w:style w:type="paragraph" w:customStyle="1" w:styleId="p1">
    <w:name w:val="p1"/>
    <w:basedOn w:val="Normale"/>
    <w:rsid w:val="00F40794"/>
    <w:pPr>
      <w:suppressAutoHyphens w:val="0"/>
    </w:pPr>
    <w:rPr>
      <w:rFonts w:ascii="Times" w:hAnsi="Times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tolf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4362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Brigida Di Marcello</cp:lastModifiedBy>
  <cp:revision>6</cp:revision>
  <cp:lastPrinted>2024-11-27T09:11:00Z</cp:lastPrinted>
  <dcterms:created xsi:type="dcterms:W3CDTF">2026-02-23T15:22:00Z</dcterms:created>
  <dcterms:modified xsi:type="dcterms:W3CDTF">2026-02-23T15:38:00Z</dcterms:modified>
</cp:coreProperties>
</file>