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FFE" w:rsidRPr="00FB26B3" w:rsidRDefault="00FB26B3" w:rsidP="000E4FFE">
      <w:pPr>
        <w:jc w:val="center"/>
        <w:rPr>
          <w:b/>
          <w:color w:val="FF0000"/>
          <w:u w:val="single"/>
        </w:rPr>
      </w:pPr>
      <w:bookmarkStart w:id="0" w:name="_GoBack"/>
      <w:r w:rsidRPr="00FB26B3">
        <w:rPr>
          <w:b/>
          <w:color w:val="FF0000"/>
          <w:u w:val="single"/>
        </w:rPr>
        <w:t>Da aggiungere la nuova intestazione</w:t>
      </w:r>
    </w:p>
    <w:p w:rsidR="00FB26B3" w:rsidRPr="00FB26B3" w:rsidRDefault="00FB26B3" w:rsidP="00482588">
      <w:pPr>
        <w:jc w:val="center"/>
        <w:rPr>
          <w:b/>
          <w:color w:val="FF0000"/>
          <w:sz w:val="40"/>
          <w:szCs w:val="40"/>
          <w:u w:val="single"/>
        </w:rPr>
      </w:pPr>
    </w:p>
    <w:bookmarkEnd w:id="0"/>
    <w:p w:rsidR="00FB26B3" w:rsidRDefault="00FB26B3" w:rsidP="00482588">
      <w:pPr>
        <w:jc w:val="center"/>
        <w:rPr>
          <w:b/>
          <w:sz w:val="40"/>
          <w:szCs w:val="40"/>
          <w:u w:val="single"/>
        </w:rPr>
      </w:pPr>
    </w:p>
    <w:p w:rsidR="00FB26B3" w:rsidRDefault="00FB26B3" w:rsidP="00482588">
      <w:pPr>
        <w:jc w:val="center"/>
        <w:rPr>
          <w:b/>
          <w:sz w:val="40"/>
          <w:szCs w:val="40"/>
          <w:u w:val="single"/>
        </w:rPr>
      </w:pPr>
    </w:p>
    <w:p w:rsidR="00482588" w:rsidRDefault="00482588" w:rsidP="00482588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ISTITUTO COMPRENSIVO DI TOLFA</w:t>
      </w:r>
    </w:p>
    <w:p w:rsidR="00482588" w:rsidRDefault="00482588" w:rsidP="00482588">
      <w:pPr>
        <w:jc w:val="center"/>
        <w:rPr>
          <w:b/>
          <w:sz w:val="40"/>
          <w:szCs w:val="40"/>
        </w:rPr>
      </w:pPr>
    </w:p>
    <w:p w:rsidR="00482588" w:rsidRDefault="00482588" w:rsidP="004825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PLESSO di </w:t>
      </w:r>
      <w:r w:rsidR="00D30778">
        <w:rPr>
          <w:b/>
          <w:sz w:val="36"/>
          <w:szCs w:val="36"/>
        </w:rPr>
        <w:t>……………</w:t>
      </w:r>
      <w:proofErr w:type="gramStart"/>
      <w:r w:rsidR="00D30778">
        <w:rPr>
          <w:b/>
          <w:sz w:val="36"/>
          <w:szCs w:val="36"/>
        </w:rPr>
        <w:t>…….</w:t>
      </w:r>
      <w:proofErr w:type="gramEnd"/>
      <w:r w:rsidR="00D30778">
        <w:rPr>
          <w:b/>
          <w:sz w:val="36"/>
          <w:szCs w:val="36"/>
        </w:rPr>
        <w:t>.</w:t>
      </w:r>
    </w:p>
    <w:p w:rsidR="00482588" w:rsidRDefault="00482588" w:rsidP="00482588">
      <w:pPr>
        <w:jc w:val="center"/>
        <w:rPr>
          <w:b/>
          <w:sz w:val="40"/>
          <w:szCs w:val="40"/>
        </w:rPr>
      </w:pPr>
    </w:p>
    <w:p w:rsidR="00482588" w:rsidRDefault="00482588" w:rsidP="00482588">
      <w:pPr>
        <w:jc w:val="center"/>
        <w:rPr>
          <w:b/>
          <w:sz w:val="40"/>
          <w:szCs w:val="40"/>
        </w:rPr>
      </w:pPr>
    </w:p>
    <w:p w:rsidR="00482588" w:rsidRDefault="00482588" w:rsidP="00482588">
      <w:pPr>
        <w:jc w:val="center"/>
        <w:rPr>
          <w:b/>
          <w:sz w:val="40"/>
          <w:szCs w:val="40"/>
        </w:rPr>
      </w:pPr>
    </w:p>
    <w:p w:rsidR="00482588" w:rsidRDefault="00482588" w:rsidP="00482588">
      <w:pPr>
        <w:shd w:val="clear" w:color="auto" w:fill="D9D9D9"/>
        <w:snapToGrid w:val="0"/>
        <w:jc w:val="center"/>
        <w:rPr>
          <w:rFonts w:ascii="Arial" w:hAnsi="Arial" w:cs="Arial"/>
          <w:b/>
          <w:bCs/>
          <w:kern w:val="2"/>
          <w:sz w:val="36"/>
          <w:szCs w:val="36"/>
        </w:rPr>
      </w:pPr>
      <w:r>
        <w:rPr>
          <w:rFonts w:ascii="Arial" w:hAnsi="Arial" w:cs="Arial"/>
          <w:b/>
          <w:bCs/>
          <w:kern w:val="2"/>
          <w:sz w:val="36"/>
          <w:szCs w:val="36"/>
        </w:rPr>
        <w:t>SCUOLA SECONDARIA DI I GRADO</w:t>
      </w:r>
    </w:p>
    <w:p w:rsidR="00482588" w:rsidRDefault="00482588" w:rsidP="00482588">
      <w:pPr>
        <w:rPr>
          <w:b/>
          <w:sz w:val="32"/>
          <w:szCs w:val="32"/>
          <w:u w:val="single"/>
        </w:rPr>
      </w:pPr>
    </w:p>
    <w:p w:rsidR="00482588" w:rsidRDefault="00482588" w:rsidP="00482588">
      <w:pPr>
        <w:jc w:val="center"/>
        <w:rPr>
          <w:b/>
          <w:sz w:val="32"/>
          <w:szCs w:val="32"/>
          <w:u w:val="single"/>
        </w:rPr>
      </w:pPr>
    </w:p>
    <w:p w:rsidR="00482588" w:rsidRDefault="00482588" w:rsidP="00482588">
      <w:pPr>
        <w:jc w:val="center"/>
        <w:rPr>
          <w:b/>
          <w:sz w:val="32"/>
          <w:szCs w:val="32"/>
          <w:u w:val="single"/>
        </w:rPr>
      </w:pPr>
    </w:p>
    <w:p w:rsidR="00482588" w:rsidRDefault="00482588" w:rsidP="00482588">
      <w:pPr>
        <w:shd w:val="clear" w:color="auto" w:fill="D9D9D9"/>
        <w:snapToGrid w:val="0"/>
        <w:jc w:val="center"/>
        <w:rPr>
          <w:rFonts w:ascii="Arial" w:hAnsi="Arial" w:cs="Arial"/>
          <w:b/>
          <w:bCs/>
          <w:kern w:val="2"/>
          <w:sz w:val="36"/>
          <w:szCs w:val="36"/>
        </w:rPr>
      </w:pPr>
    </w:p>
    <w:p w:rsidR="00482588" w:rsidRDefault="00482588" w:rsidP="00482588">
      <w:pPr>
        <w:shd w:val="clear" w:color="auto" w:fill="D9D9D9"/>
        <w:snapToGri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>
        <w:rPr>
          <w:rFonts w:ascii="Arial" w:hAnsi="Arial" w:cs="Arial"/>
          <w:b/>
          <w:bCs/>
          <w:kern w:val="2"/>
          <w:sz w:val="32"/>
          <w:szCs w:val="32"/>
        </w:rPr>
        <w:t>P.D.P.</w:t>
      </w:r>
    </w:p>
    <w:p w:rsidR="00482588" w:rsidRDefault="00482588" w:rsidP="00482588">
      <w:pPr>
        <w:shd w:val="clear" w:color="auto" w:fill="D9D9D9"/>
        <w:snapToGri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</w:p>
    <w:p w:rsidR="00482588" w:rsidRDefault="00482588" w:rsidP="00482588">
      <w:pPr>
        <w:shd w:val="clear" w:color="auto" w:fill="D9D9D9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kern w:val="2"/>
          <w:sz w:val="32"/>
          <w:szCs w:val="32"/>
        </w:rPr>
        <w:t>PIANO DIDATTICO PERSONALIZZATO</w:t>
      </w:r>
    </w:p>
    <w:p w:rsidR="00482588" w:rsidRDefault="00482588" w:rsidP="00482588">
      <w:pPr>
        <w:shd w:val="clear" w:color="auto" w:fill="D9D9D9"/>
        <w:spacing w:after="200" w:line="276" w:lineRule="auto"/>
        <w:jc w:val="center"/>
        <w:rPr>
          <w:rFonts w:ascii="Arial" w:hAnsi="Arial" w:cs="Arial"/>
          <w:sz w:val="28"/>
          <w:szCs w:val="28"/>
        </w:rPr>
      </w:pPr>
    </w:p>
    <w:p w:rsidR="00482588" w:rsidRDefault="00482588" w:rsidP="00482588">
      <w:pPr>
        <w:spacing w:after="200"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Per allievi con Bisogni Educativi Speciali </w:t>
      </w:r>
    </w:p>
    <w:p w:rsidR="00482588" w:rsidRPr="00F5135C" w:rsidRDefault="00482588" w:rsidP="00482588">
      <w:pPr>
        <w:spacing w:after="200" w:line="276" w:lineRule="auto"/>
        <w:jc w:val="center"/>
        <w:rPr>
          <w:rFonts w:ascii="Arial" w:hAnsi="Arial" w:cs="Arial"/>
          <w:sz w:val="28"/>
          <w:szCs w:val="28"/>
        </w:rPr>
      </w:pPr>
      <w:r w:rsidRPr="00F5135C">
        <w:rPr>
          <w:rFonts w:ascii="Arial" w:hAnsi="Arial" w:cs="Arial"/>
          <w:sz w:val="28"/>
          <w:szCs w:val="28"/>
        </w:rPr>
        <w:t>(BES-Dir. Min. 27/12/2012; C.M. n. 8 del 6/03/2013)</w:t>
      </w:r>
    </w:p>
    <w:p w:rsidR="00482588" w:rsidRPr="00F5135C" w:rsidRDefault="00482588" w:rsidP="00482588">
      <w:pPr>
        <w:widowControl w:val="0"/>
        <w:kinsoku w:val="0"/>
        <w:spacing w:before="288"/>
        <w:jc w:val="center"/>
        <w:rPr>
          <w:rFonts w:ascii="Arial" w:hAnsi="Arial" w:cs="Arial"/>
          <w:b/>
          <w:sz w:val="28"/>
          <w:szCs w:val="28"/>
        </w:rPr>
      </w:pPr>
      <w:r w:rsidRPr="00F5135C">
        <w:rPr>
          <w:rFonts w:ascii="Arial" w:hAnsi="Arial" w:cs="Arial"/>
          <w:b/>
          <w:sz w:val="28"/>
          <w:szCs w:val="28"/>
        </w:rPr>
        <w:t>A.S. 2014/2015</w:t>
      </w:r>
    </w:p>
    <w:p w:rsidR="000E4FFE" w:rsidRPr="00F5135C" w:rsidRDefault="000E4FFE" w:rsidP="000E4FFE">
      <w:pPr>
        <w:jc w:val="center"/>
        <w:rPr>
          <w:b/>
          <w:sz w:val="40"/>
          <w:szCs w:val="40"/>
        </w:rPr>
      </w:pPr>
    </w:p>
    <w:p w:rsidR="00EF3185" w:rsidRPr="00F5135C" w:rsidRDefault="00EF3185" w:rsidP="00EF3185">
      <w:pPr>
        <w:widowControl w:val="0"/>
        <w:kinsoku w:val="0"/>
        <w:spacing w:before="288"/>
        <w:jc w:val="center"/>
        <w:rPr>
          <w:rFonts w:ascii="Arial" w:hAnsi="Arial" w:cs="Arial"/>
          <w:b/>
        </w:rPr>
      </w:pPr>
    </w:p>
    <w:p w:rsidR="00EF3185" w:rsidRPr="005148F5" w:rsidRDefault="00EF3185" w:rsidP="00EF3185">
      <w:pPr>
        <w:widowControl w:val="0"/>
        <w:kinsoku w:val="0"/>
        <w:spacing w:before="288"/>
        <w:jc w:val="both"/>
        <w:rPr>
          <w:rFonts w:ascii="Arial" w:hAnsi="Arial" w:cs="Arial"/>
          <w:b/>
        </w:rPr>
      </w:pPr>
      <w:r w:rsidRPr="00487D2D">
        <w:rPr>
          <w:rFonts w:ascii="Arial" w:hAnsi="Arial" w:cs="Arial"/>
          <w:b/>
          <w:caps/>
          <w:sz w:val="32"/>
          <w:szCs w:val="32"/>
        </w:rPr>
        <w:t>SEZIONE A</w:t>
      </w:r>
      <w:r w:rsidRPr="005148F5">
        <w:rPr>
          <w:rFonts w:ascii="Arial" w:hAnsi="Arial" w:cs="Arial"/>
          <w:b/>
          <w:caps/>
        </w:rPr>
        <w:t xml:space="preserve"> - ANAGRAFICA</w:t>
      </w:r>
    </w:p>
    <w:p w:rsidR="00EF3185" w:rsidRPr="005148F5" w:rsidRDefault="00EF3185" w:rsidP="00EF3185">
      <w:pPr>
        <w:widowControl w:val="0"/>
        <w:kinsoku w:val="0"/>
        <w:spacing w:before="288"/>
        <w:jc w:val="both"/>
        <w:rPr>
          <w:rFonts w:ascii="Arial" w:hAnsi="Arial" w:cs="Arial"/>
          <w:b/>
        </w:rPr>
      </w:pPr>
    </w:p>
    <w:p w:rsidR="00EF3185" w:rsidRPr="005148F5" w:rsidRDefault="00EF3185" w:rsidP="00EF3185">
      <w:pPr>
        <w:widowControl w:val="0"/>
        <w:kinsoku w:val="0"/>
        <w:spacing w:before="288"/>
        <w:jc w:val="both"/>
        <w:rPr>
          <w:rFonts w:ascii="Arial" w:hAnsi="Arial" w:cs="Arial"/>
        </w:rPr>
      </w:pPr>
      <w:r w:rsidRPr="005148F5">
        <w:rPr>
          <w:rFonts w:ascii="Arial" w:hAnsi="Arial" w:cs="Arial"/>
          <w:b/>
        </w:rPr>
        <w:t>Alunno/a</w:t>
      </w:r>
      <w:r w:rsidRPr="005148F5">
        <w:rPr>
          <w:rFonts w:ascii="Arial" w:hAnsi="Arial" w:cs="Arial"/>
        </w:rPr>
        <w:t>: __________________________</w:t>
      </w:r>
    </w:p>
    <w:p w:rsidR="00EF3185" w:rsidRPr="005148F5" w:rsidRDefault="00EF3185" w:rsidP="00EF3185">
      <w:pPr>
        <w:widowControl w:val="0"/>
        <w:kinsoku w:val="0"/>
        <w:spacing w:line="480" w:lineRule="auto"/>
        <w:jc w:val="both"/>
        <w:rPr>
          <w:rFonts w:ascii="Arial" w:hAnsi="Arial" w:cs="Arial"/>
        </w:rPr>
      </w:pPr>
    </w:p>
    <w:p w:rsidR="00EF3185" w:rsidRPr="005148F5" w:rsidRDefault="00EF3185" w:rsidP="00EF3185">
      <w:pPr>
        <w:widowControl w:val="0"/>
        <w:kinsoku w:val="0"/>
        <w:spacing w:line="480" w:lineRule="auto"/>
        <w:jc w:val="both"/>
        <w:rPr>
          <w:rFonts w:ascii="Arial" w:hAnsi="Arial" w:cs="Arial"/>
        </w:rPr>
      </w:pPr>
      <w:r w:rsidRPr="005148F5">
        <w:rPr>
          <w:rFonts w:ascii="Arial" w:hAnsi="Arial" w:cs="Arial"/>
        </w:rPr>
        <w:t>Classe: ______________</w:t>
      </w:r>
    </w:p>
    <w:p w:rsidR="00EF3185" w:rsidRPr="005148F5" w:rsidRDefault="00EF3185" w:rsidP="00EF3185">
      <w:pPr>
        <w:widowControl w:val="0"/>
        <w:kinsoku w:val="0"/>
        <w:spacing w:line="480" w:lineRule="auto"/>
        <w:jc w:val="both"/>
        <w:rPr>
          <w:rFonts w:ascii="Arial" w:hAnsi="Arial" w:cs="Arial"/>
        </w:rPr>
      </w:pPr>
      <w:r w:rsidRPr="005148F5">
        <w:rPr>
          <w:rFonts w:ascii="Arial" w:hAnsi="Arial" w:cs="Arial"/>
        </w:rPr>
        <w:t>Coordinatore di classe/Team: _________________________</w:t>
      </w:r>
    </w:p>
    <w:p w:rsidR="00EF3185" w:rsidRPr="005148F5" w:rsidRDefault="00EF3185" w:rsidP="00EF3185">
      <w:pPr>
        <w:widowControl w:val="0"/>
        <w:kinsoku w:val="0"/>
        <w:spacing w:line="480" w:lineRule="auto"/>
        <w:jc w:val="both"/>
        <w:rPr>
          <w:rFonts w:ascii="Arial" w:hAnsi="Arial" w:cs="Arial"/>
        </w:rPr>
      </w:pPr>
      <w:r w:rsidRPr="005148F5">
        <w:rPr>
          <w:rFonts w:ascii="Arial" w:hAnsi="Arial" w:cs="Arial"/>
        </w:rPr>
        <w:t>Referente/</w:t>
      </w:r>
      <w:proofErr w:type="gramStart"/>
      <w:r w:rsidRPr="005148F5">
        <w:rPr>
          <w:rFonts w:ascii="Arial" w:hAnsi="Arial" w:cs="Arial"/>
        </w:rPr>
        <w:t>i  BES</w:t>
      </w:r>
      <w:proofErr w:type="gramEnd"/>
      <w:r w:rsidRPr="005148F5">
        <w:rPr>
          <w:rFonts w:ascii="Arial" w:hAnsi="Arial" w:cs="Arial"/>
        </w:rPr>
        <w:t>__________________________________________________________</w:t>
      </w:r>
    </w:p>
    <w:p w:rsidR="00EF3185" w:rsidRPr="005148F5" w:rsidRDefault="00EF3185" w:rsidP="00EF3185">
      <w:pPr>
        <w:widowControl w:val="0"/>
        <w:kinsoku w:val="0"/>
        <w:spacing w:line="480" w:lineRule="auto"/>
        <w:jc w:val="both"/>
        <w:rPr>
          <w:rFonts w:ascii="Arial" w:hAnsi="Arial" w:cs="Arial"/>
        </w:rPr>
      </w:pPr>
      <w:r w:rsidRPr="005148F5">
        <w:rPr>
          <w:rFonts w:ascii="Arial" w:hAnsi="Arial" w:cs="Arial"/>
        </w:rPr>
        <w:t>________________________________________________________________________</w:t>
      </w:r>
    </w:p>
    <w:p w:rsidR="00EF3185" w:rsidRPr="005148F5" w:rsidRDefault="00EF3185" w:rsidP="00EF3185">
      <w:pPr>
        <w:ind w:right="567"/>
        <w:jc w:val="both"/>
        <w:rPr>
          <w:rFonts w:ascii="Arial" w:hAnsi="Arial" w:cs="Arial"/>
        </w:rPr>
      </w:pPr>
    </w:p>
    <w:p w:rsidR="00EF3185" w:rsidRPr="005148F5" w:rsidRDefault="00EF3185" w:rsidP="00EF3185">
      <w:pPr>
        <w:ind w:right="567"/>
        <w:jc w:val="both"/>
        <w:rPr>
          <w:rFonts w:ascii="Arial" w:hAnsi="Arial" w:cs="Arial"/>
          <w:bCs/>
        </w:rPr>
      </w:pPr>
    </w:p>
    <w:p w:rsidR="00EF3185" w:rsidRPr="005148F5" w:rsidRDefault="00EF3185" w:rsidP="00EF3185">
      <w:pPr>
        <w:ind w:right="567"/>
        <w:jc w:val="both"/>
        <w:rPr>
          <w:rFonts w:ascii="Arial" w:hAnsi="Arial" w:cs="Arial"/>
          <w:bCs/>
        </w:rPr>
      </w:pPr>
    </w:p>
    <w:p w:rsidR="00EF3185" w:rsidRPr="005148F5" w:rsidRDefault="00EF3185" w:rsidP="00EF3185">
      <w:pPr>
        <w:jc w:val="both"/>
        <w:rPr>
          <w:rFonts w:ascii="Arial" w:hAnsi="Arial" w:cs="Arial"/>
        </w:rPr>
        <w:sectPr w:rsidR="00EF3185" w:rsidRPr="005148F5" w:rsidSect="00EF3185">
          <w:footerReference w:type="default" r:id="rId8"/>
          <w:type w:val="continuous"/>
          <w:pgSz w:w="11906" w:h="16838"/>
          <w:pgMar w:top="1134" w:right="1134" w:bottom="709" w:left="1134" w:header="720" w:footer="261" w:gutter="0"/>
          <w:cols w:space="720"/>
          <w:docGrid w:linePitch="360"/>
        </w:sectPr>
      </w:pPr>
    </w:p>
    <w:p w:rsidR="00EF3185" w:rsidRDefault="00EF3185" w:rsidP="00EF3185">
      <w:pPr>
        <w:pStyle w:val="Titolo2"/>
        <w:ind w:left="576" w:hanging="576"/>
        <w:jc w:val="both"/>
        <w:rPr>
          <w:rFonts w:ascii="Arial" w:hAnsi="Arial" w:cs="Arial"/>
          <w:i w:val="0"/>
          <w:sz w:val="24"/>
          <w:szCs w:val="24"/>
        </w:rPr>
      </w:pPr>
      <w:bookmarkStart w:id="1" w:name="__RefHeading__2_1270352503"/>
      <w:bookmarkStart w:id="2" w:name="__RefHeading__4_1270352503"/>
      <w:bookmarkEnd w:id="1"/>
      <w:bookmarkEnd w:id="2"/>
    </w:p>
    <w:p w:rsidR="00EF3185" w:rsidRPr="005148F5" w:rsidRDefault="00EF3185" w:rsidP="00EF3185">
      <w:pPr>
        <w:pStyle w:val="Titolo2"/>
        <w:ind w:left="284" w:firstLine="0"/>
        <w:jc w:val="both"/>
        <w:rPr>
          <w:rFonts w:ascii="Arial" w:hAnsi="Arial" w:cs="Arial"/>
          <w:i w:val="0"/>
          <w:sz w:val="24"/>
          <w:szCs w:val="24"/>
        </w:rPr>
      </w:pPr>
      <w:r w:rsidRPr="005148F5">
        <w:rPr>
          <w:rFonts w:ascii="Arial" w:hAnsi="Arial" w:cs="Arial"/>
          <w:i w:val="0"/>
          <w:sz w:val="24"/>
          <w:szCs w:val="24"/>
        </w:rPr>
        <w:t>Dati anagrafici e informazioni essenziali di presentazione dell’allievo</w:t>
      </w:r>
    </w:p>
    <w:p w:rsidR="00EF3185" w:rsidRPr="005148F5" w:rsidRDefault="00EF3185" w:rsidP="00EF3185">
      <w:pPr>
        <w:widowControl w:val="0"/>
        <w:kinsoku w:val="0"/>
        <w:spacing w:line="480" w:lineRule="auto"/>
        <w:ind w:left="284" w:right="284"/>
        <w:jc w:val="both"/>
        <w:rPr>
          <w:rFonts w:ascii="Arial" w:hAnsi="Arial" w:cs="Arial"/>
          <w:bCs/>
          <w:color w:val="000000"/>
        </w:rPr>
      </w:pPr>
    </w:p>
    <w:p w:rsidR="00EF3185" w:rsidRPr="005148F5" w:rsidRDefault="00EF3185" w:rsidP="00EF3185">
      <w:pPr>
        <w:widowControl w:val="0"/>
        <w:kinsoku w:val="0"/>
        <w:spacing w:line="480" w:lineRule="auto"/>
        <w:ind w:left="284" w:right="284"/>
        <w:jc w:val="both"/>
        <w:rPr>
          <w:rFonts w:ascii="Arial" w:hAnsi="Arial" w:cs="Arial"/>
          <w:bCs/>
          <w:color w:val="000000"/>
        </w:rPr>
      </w:pPr>
      <w:r w:rsidRPr="005148F5">
        <w:rPr>
          <w:rFonts w:ascii="Arial" w:hAnsi="Arial" w:cs="Arial"/>
          <w:bCs/>
          <w:color w:val="000000"/>
        </w:rPr>
        <w:t>Cognome e nome allievo/</w:t>
      </w:r>
      <w:proofErr w:type="gramStart"/>
      <w:r w:rsidRPr="005148F5">
        <w:rPr>
          <w:rFonts w:ascii="Arial" w:hAnsi="Arial" w:cs="Arial"/>
          <w:bCs/>
          <w:color w:val="000000"/>
        </w:rPr>
        <w:t>a:_</w:t>
      </w:r>
      <w:proofErr w:type="gramEnd"/>
      <w:r w:rsidRPr="005148F5">
        <w:rPr>
          <w:rFonts w:ascii="Arial" w:hAnsi="Arial" w:cs="Arial"/>
          <w:bCs/>
          <w:color w:val="000000"/>
        </w:rPr>
        <w:t>_____________________________</w:t>
      </w:r>
    </w:p>
    <w:p w:rsidR="00EF3185" w:rsidRPr="005148F5" w:rsidRDefault="00EF3185" w:rsidP="00EF3185">
      <w:pPr>
        <w:widowControl w:val="0"/>
        <w:kinsoku w:val="0"/>
        <w:spacing w:line="480" w:lineRule="auto"/>
        <w:ind w:left="284" w:right="284"/>
        <w:jc w:val="both"/>
        <w:rPr>
          <w:rFonts w:ascii="Arial" w:hAnsi="Arial" w:cs="Arial"/>
          <w:bCs/>
          <w:color w:val="000000"/>
        </w:rPr>
      </w:pPr>
      <w:r w:rsidRPr="005148F5">
        <w:rPr>
          <w:rFonts w:ascii="Arial" w:hAnsi="Arial" w:cs="Arial"/>
          <w:bCs/>
          <w:color w:val="000000"/>
        </w:rPr>
        <w:t>Luogo di nascita: _________________________________Data____/ ____/ ____</w:t>
      </w:r>
    </w:p>
    <w:p w:rsidR="00EF3185" w:rsidRPr="005148F5" w:rsidRDefault="00EF3185" w:rsidP="00EF3185">
      <w:pPr>
        <w:widowControl w:val="0"/>
        <w:kinsoku w:val="0"/>
        <w:spacing w:line="480" w:lineRule="auto"/>
        <w:ind w:left="284" w:right="284"/>
        <w:jc w:val="both"/>
        <w:rPr>
          <w:rFonts w:ascii="Arial" w:hAnsi="Arial" w:cs="Arial"/>
          <w:bCs/>
          <w:color w:val="000000"/>
        </w:rPr>
      </w:pPr>
      <w:r w:rsidRPr="005148F5">
        <w:rPr>
          <w:rFonts w:ascii="Arial" w:hAnsi="Arial" w:cs="Arial"/>
          <w:bCs/>
          <w:color w:val="000000"/>
        </w:rPr>
        <w:t xml:space="preserve">Lingua </w:t>
      </w:r>
      <w:r w:rsidRPr="005148F5">
        <w:rPr>
          <w:rFonts w:ascii="Arial" w:hAnsi="Arial" w:cs="Arial"/>
          <w:bCs/>
        </w:rPr>
        <w:t>madre</w:t>
      </w:r>
      <w:r w:rsidRPr="005148F5">
        <w:rPr>
          <w:rFonts w:ascii="Arial" w:hAnsi="Arial" w:cs="Arial"/>
          <w:bCs/>
          <w:color w:val="000000"/>
        </w:rPr>
        <w:t>: ___________________________________</w:t>
      </w:r>
    </w:p>
    <w:p w:rsidR="00EF3185" w:rsidRPr="005148F5" w:rsidRDefault="00EF3185" w:rsidP="00EF3185">
      <w:pPr>
        <w:widowControl w:val="0"/>
        <w:kinsoku w:val="0"/>
        <w:spacing w:line="480" w:lineRule="auto"/>
        <w:ind w:left="284" w:right="284"/>
        <w:jc w:val="both"/>
        <w:rPr>
          <w:rFonts w:ascii="Arial" w:hAnsi="Arial" w:cs="Arial"/>
          <w:bCs/>
          <w:color w:val="000000"/>
          <w:u w:val="single"/>
        </w:rPr>
      </w:pPr>
      <w:r w:rsidRPr="005148F5">
        <w:rPr>
          <w:rFonts w:ascii="Arial" w:hAnsi="Arial" w:cs="Arial"/>
          <w:bCs/>
          <w:color w:val="000000"/>
        </w:rPr>
        <w:t>Eventuale bilinguismo: _______________________________</w:t>
      </w:r>
    </w:p>
    <w:p w:rsidR="00EF3185" w:rsidRPr="005148F5" w:rsidRDefault="00EF3185" w:rsidP="00EF3185">
      <w:pPr>
        <w:widowControl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color w:val="000000"/>
          <w:u w:val="single"/>
        </w:rPr>
      </w:pPr>
    </w:p>
    <w:p w:rsidR="00EF3185" w:rsidRPr="005148F5" w:rsidRDefault="00EF3185" w:rsidP="00EF3185">
      <w:pPr>
        <w:widowControl w:val="0"/>
        <w:kinsoku w:val="0"/>
        <w:spacing w:before="120" w:line="360" w:lineRule="auto"/>
        <w:ind w:left="284" w:right="284"/>
        <w:jc w:val="both"/>
        <w:rPr>
          <w:rFonts w:ascii="Arial" w:hAnsi="Arial" w:cs="Arial"/>
          <w:bCs/>
          <w:color w:val="000000"/>
          <w:u w:val="single"/>
        </w:rPr>
      </w:pPr>
      <w:r w:rsidRPr="005148F5">
        <w:rPr>
          <w:rFonts w:ascii="Arial" w:hAnsi="Arial" w:cs="Arial"/>
          <w:bCs/>
          <w:color w:val="000000"/>
          <w:u w:val="single"/>
        </w:rPr>
        <w:t>INDIVIDUAZIONE DELLA SITUAZIONE DI BISOGNO EDUCATIVO SPECIALE</w:t>
      </w:r>
    </w:p>
    <w:p w:rsidR="00EF3185" w:rsidRPr="005148F5" w:rsidRDefault="00EF3185" w:rsidP="00EF3185">
      <w:pPr>
        <w:widowControl w:val="0"/>
        <w:kinsoku w:val="0"/>
        <w:spacing w:before="120" w:line="360" w:lineRule="auto"/>
        <w:ind w:left="284" w:right="284"/>
        <w:jc w:val="both"/>
        <w:rPr>
          <w:rFonts w:ascii="Arial" w:hAnsi="Arial" w:cs="Arial"/>
          <w:bCs/>
        </w:rPr>
      </w:pPr>
      <w:r w:rsidRPr="005148F5">
        <w:rPr>
          <w:rFonts w:ascii="Arial" w:hAnsi="Arial" w:cs="Arial"/>
          <w:bCs/>
          <w:color w:val="000000"/>
          <w:u w:val="single"/>
        </w:rPr>
        <w:t>DA PARTE DI:</w:t>
      </w:r>
    </w:p>
    <w:p w:rsidR="00EF3185" w:rsidRPr="00EF3185" w:rsidRDefault="00EF3185" w:rsidP="00EF3185">
      <w:pPr>
        <w:pStyle w:val="Paragrafoelenco"/>
        <w:widowControl w:val="0"/>
        <w:numPr>
          <w:ilvl w:val="0"/>
          <w:numId w:val="13"/>
        </w:numPr>
        <w:kinsoku w:val="0"/>
        <w:spacing w:before="120" w:line="360" w:lineRule="auto"/>
        <w:ind w:right="284"/>
        <w:rPr>
          <w:rFonts w:ascii="Arial" w:hAnsi="Arial" w:cs="Arial"/>
          <w:bCs/>
        </w:rPr>
      </w:pPr>
      <w:r w:rsidRPr="00EF3185">
        <w:rPr>
          <w:rFonts w:ascii="Arial" w:hAnsi="Arial" w:cs="Arial"/>
          <w:bCs/>
        </w:rPr>
        <w:t xml:space="preserve">SERVIZIO </w:t>
      </w:r>
      <w:proofErr w:type="gramStart"/>
      <w:r w:rsidRPr="00EF3185">
        <w:rPr>
          <w:rFonts w:ascii="Arial" w:hAnsi="Arial" w:cs="Arial"/>
          <w:bCs/>
        </w:rPr>
        <w:t>SANITARIO  -</w:t>
      </w:r>
      <w:proofErr w:type="gramEnd"/>
      <w:r w:rsidRPr="00EF3185">
        <w:rPr>
          <w:rFonts w:ascii="Arial" w:hAnsi="Arial" w:cs="Arial"/>
          <w:bCs/>
        </w:rPr>
        <w:t xml:space="preserve">  Diagnosi ______________________________________________________________________</w:t>
      </w:r>
    </w:p>
    <w:p w:rsidR="00EF3185" w:rsidRPr="005148F5" w:rsidRDefault="00EF3185" w:rsidP="00EF3185">
      <w:pPr>
        <w:widowControl w:val="0"/>
        <w:kinsoku w:val="0"/>
        <w:spacing w:before="120" w:line="360" w:lineRule="auto"/>
        <w:ind w:left="284" w:right="284"/>
        <w:jc w:val="both"/>
        <w:rPr>
          <w:rFonts w:ascii="Arial" w:hAnsi="Arial" w:cs="Arial"/>
          <w:bCs/>
          <w:color w:val="000000"/>
        </w:rPr>
      </w:pPr>
      <w:r w:rsidRPr="005148F5">
        <w:rPr>
          <w:rFonts w:ascii="Arial" w:hAnsi="Arial" w:cs="Arial"/>
          <w:bCs/>
        </w:rPr>
        <w:t>(</w:t>
      </w:r>
      <w:proofErr w:type="gramStart"/>
      <w:r w:rsidRPr="005148F5">
        <w:rPr>
          <w:rFonts w:ascii="Arial" w:hAnsi="Arial" w:cs="Arial"/>
          <w:bCs/>
        </w:rPr>
        <w:t>o</w:t>
      </w:r>
      <w:proofErr w:type="gramEnd"/>
      <w:r w:rsidRPr="005148F5">
        <w:rPr>
          <w:rFonts w:ascii="Arial" w:hAnsi="Arial" w:cs="Arial"/>
          <w:bCs/>
        </w:rPr>
        <w:t xml:space="preserve"> diagnosi rilasciata da privati, in attesa di ratifica e certificazione da parte del Servizio Sanitario Nazionale)</w:t>
      </w:r>
    </w:p>
    <w:p w:rsidR="00EF3185" w:rsidRPr="005148F5" w:rsidRDefault="00EF3185" w:rsidP="00EF3185">
      <w:pPr>
        <w:widowControl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color w:val="000000"/>
          <w:w w:val="105"/>
        </w:rPr>
      </w:pPr>
      <w:r w:rsidRPr="005148F5">
        <w:rPr>
          <w:rFonts w:ascii="Arial" w:hAnsi="Arial" w:cs="Arial"/>
          <w:bCs/>
          <w:color w:val="000000"/>
        </w:rPr>
        <w:t xml:space="preserve">    Codice ICD</w:t>
      </w:r>
      <w:proofErr w:type="gramStart"/>
      <w:r w:rsidRPr="005148F5">
        <w:rPr>
          <w:rFonts w:ascii="Arial" w:hAnsi="Arial" w:cs="Arial"/>
          <w:bCs/>
          <w:color w:val="000000"/>
        </w:rPr>
        <w:t>10:_</w:t>
      </w:r>
      <w:proofErr w:type="gramEnd"/>
      <w:r w:rsidRPr="005148F5">
        <w:rPr>
          <w:rFonts w:ascii="Arial" w:hAnsi="Arial" w:cs="Arial"/>
          <w:bCs/>
          <w:color w:val="000000"/>
        </w:rPr>
        <w:t xml:space="preserve">_______________________________________________ </w:t>
      </w:r>
    </w:p>
    <w:p w:rsidR="00EF3185" w:rsidRPr="005148F5" w:rsidRDefault="00EF3185" w:rsidP="00EF3185">
      <w:pPr>
        <w:widowControl w:val="0"/>
        <w:kinsoku w:val="0"/>
        <w:spacing w:line="360" w:lineRule="auto"/>
        <w:ind w:left="284" w:right="284"/>
        <w:jc w:val="both"/>
        <w:rPr>
          <w:rFonts w:ascii="Arial" w:hAnsi="Arial" w:cs="Arial"/>
          <w:color w:val="000000"/>
          <w:spacing w:val="-4"/>
        </w:rPr>
      </w:pPr>
      <w:r w:rsidRPr="005148F5">
        <w:rPr>
          <w:rFonts w:ascii="Arial" w:hAnsi="Arial" w:cs="Arial"/>
          <w:bCs/>
          <w:color w:val="000000"/>
          <w:w w:val="105"/>
        </w:rPr>
        <w:t xml:space="preserve">Redatta da: </w:t>
      </w:r>
      <w:r w:rsidRPr="005148F5">
        <w:rPr>
          <w:rFonts w:ascii="Arial" w:hAnsi="Arial" w:cs="Arial"/>
          <w:bCs/>
          <w:color w:val="000000"/>
        </w:rPr>
        <w:t>________________________________</w:t>
      </w:r>
      <w:r w:rsidRPr="005148F5">
        <w:rPr>
          <w:rFonts w:ascii="Arial" w:eastAsia="Calibri" w:hAnsi="Arial" w:cs="Arial"/>
        </w:rPr>
        <w:t>in data ___ /___ / ____</w:t>
      </w:r>
    </w:p>
    <w:p w:rsidR="00EF3185" w:rsidRPr="005148F5" w:rsidRDefault="00EF3185" w:rsidP="00EF3185">
      <w:pPr>
        <w:widowControl w:val="0"/>
        <w:kinsoku w:val="0"/>
        <w:spacing w:line="360" w:lineRule="auto"/>
        <w:ind w:left="284" w:right="284"/>
        <w:jc w:val="both"/>
        <w:rPr>
          <w:rFonts w:ascii="Arial" w:hAnsi="Arial" w:cs="Arial"/>
          <w:i/>
        </w:rPr>
      </w:pPr>
    </w:p>
    <w:p w:rsidR="00EF3185" w:rsidRPr="00EF3185" w:rsidRDefault="00EF3185" w:rsidP="00EF3185">
      <w:pPr>
        <w:pStyle w:val="Paragrafoelenco"/>
        <w:numPr>
          <w:ilvl w:val="0"/>
          <w:numId w:val="13"/>
        </w:numPr>
        <w:suppressAutoHyphens/>
        <w:spacing w:before="280" w:after="280" w:line="360" w:lineRule="auto"/>
        <w:ind w:right="567"/>
        <w:jc w:val="both"/>
        <w:rPr>
          <w:rFonts w:ascii="Arial" w:hAnsi="Arial" w:cs="Arial"/>
          <w:bCs/>
          <w:color w:val="000000"/>
          <w:w w:val="105"/>
        </w:rPr>
      </w:pPr>
      <w:r w:rsidRPr="00EF3185">
        <w:rPr>
          <w:rFonts w:ascii="Arial" w:hAnsi="Arial" w:cs="Arial"/>
        </w:rPr>
        <w:t xml:space="preserve">ALTRO SERVIZIO </w:t>
      </w:r>
      <w:r w:rsidRPr="00EF3185">
        <w:rPr>
          <w:rFonts w:ascii="Arial" w:hAnsi="Arial" w:cs="Arial"/>
          <w:bCs/>
        </w:rPr>
        <w:t>-</w:t>
      </w:r>
      <w:r w:rsidRPr="00EF3185">
        <w:rPr>
          <w:rFonts w:ascii="Arial" w:hAnsi="Arial" w:cs="Arial"/>
        </w:rPr>
        <w:t xml:space="preserve"> Documentazione presentata alla scuola__________ </w:t>
      </w:r>
    </w:p>
    <w:p w:rsidR="00EF3185" w:rsidRPr="005148F5" w:rsidRDefault="00EF3185" w:rsidP="00EF3185">
      <w:pPr>
        <w:widowControl w:val="0"/>
        <w:kinsoku w:val="0"/>
        <w:spacing w:line="360" w:lineRule="auto"/>
        <w:ind w:left="360" w:right="284"/>
        <w:jc w:val="both"/>
        <w:rPr>
          <w:rFonts w:ascii="Arial" w:eastAsia="Calibri" w:hAnsi="Arial" w:cs="Arial"/>
        </w:rPr>
      </w:pPr>
      <w:r w:rsidRPr="005148F5">
        <w:rPr>
          <w:rFonts w:ascii="Arial" w:hAnsi="Arial" w:cs="Arial"/>
          <w:bCs/>
          <w:color w:val="000000"/>
          <w:w w:val="105"/>
        </w:rPr>
        <w:t xml:space="preserve">Redatta da: </w:t>
      </w:r>
      <w:r w:rsidRPr="005148F5">
        <w:rPr>
          <w:rFonts w:ascii="Arial" w:hAnsi="Arial" w:cs="Arial"/>
          <w:bCs/>
          <w:color w:val="000000"/>
        </w:rPr>
        <w:t>________________________________</w:t>
      </w:r>
      <w:r w:rsidRPr="005148F5">
        <w:rPr>
          <w:rFonts w:ascii="Arial" w:eastAsia="Calibri" w:hAnsi="Arial" w:cs="Arial"/>
        </w:rPr>
        <w:t>in data ___ /___ / ____</w:t>
      </w:r>
    </w:p>
    <w:p w:rsidR="00EF3185" w:rsidRPr="005148F5" w:rsidRDefault="00EF3185" w:rsidP="00EF3185">
      <w:pPr>
        <w:widowControl w:val="0"/>
        <w:kinsoku w:val="0"/>
        <w:spacing w:line="360" w:lineRule="auto"/>
        <w:ind w:left="360" w:right="284"/>
        <w:jc w:val="both"/>
        <w:rPr>
          <w:rFonts w:ascii="Arial" w:eastAsia="Calibri" w:hAnsi="Arial" w:cs="Arial"/>
        </w:rPr>
      </w:pPr>
    </w:p>
    <w:p w:rsidR="00EF3185" w:rsidRPr="00EF3185" w:rsidRDefault="00EF3185" w:rsidP="00EF3185">
      <w:pPr>
        <w:pStyle w:val="Paragrafoelenco"/>
        <w:numPr>
          <w:ilvl w:val="0"/>
          <w:numId w:val="13"/>
        </w:numPr>
        <w:suppressAutoHyphens/>
        <w:spacing w:before="280" w:after="280" w:line="360" w:lineRule="auto"/>
        <w:ind w:right="567"/>
        <w:jc w:val="both"/>
        <w:rPr>
          <w:rFonts w:ascii="Arial" w:hAnsi="Arial" w:cs="Arial"/>
          <w:bCs/>
          <w:color w:val="000000"/>
          <w:w w:val="105"/>
        </w:rPr>
      </w:pPr>
      <w:r w:rsidRPr="00EF3185">
        <w:rPr>
          <w:rFonts w:ascii="Arial" w:hAnsi="Arial" w:cs="Arial"/>
        </w:rPr>
        <w:t>CONSIGLIO DI CLASSE/TEAM DOCENTI – Verbale n. __________</w:t>
      </w:r>
    </w:p>
    <w:p w:rsidR="00EF3185" w:rsidRPr="005148F5" w:rsidRDefault="00EF3185" w:rsidP="00EF3185">
      <w:pPr>
        <w:widowControl w:val="0"/>
        <w:kinsoku w:val="0"/>
        <w:spacing w:line="360" w:lineRule="auto"/>
        <w:ind w:left="360" w:right="284"/>
        <w:jc w:val="both"/>
        <w:rPr>
          <w:rFonts w:ascii="Arial" w:eastAsia="Calibri" w:hAnsi="Arial" w:cs="Arial"/>
        </w:rPr>
      </w:pPr>
      <w:r w:rsidRPr="005148F5">
        <w:rPr>
          <w:rFonts w:ascii="Arial" w:hAnsi="Arial" w:cs="Arial"/>
          <w:bCs/>
          <w:color w:val="000000"/>
          <w:w w:val="105"/>
        </w:rPr>
        <w:t xml:space="preserve">Redatta da: </w:t>
      </w:r>
      <w:r w:rsidRPr="005148F5">
        <w:rPr>
          <w:rFonts w:ascii="Arial" w:hAnsi="Arial" w:cs="Arial"/>
          <w:bCs/>
          <w:color w:val="000000"/>
        </w:rPr>
        <w:t>________________________________</w:t>
      </w:r>
      <w:r w:rsidRPr="005148F5">
        <w:rPr>
          <w:rFonts w:ascii="Arial" w:eastAsia="Calibri" w:hAnsi="Arial" w:cs="Arial"/>
        </w:rPr>
        <w:t>in data ___ /___ / ____</w:t>
      </w:r>
    </w:p>
    <w:p w:rsidR="00EF3185" w:rsidRPr="005148F5" w:rsidRDefault="00EF3185" w:rsidP="00EF3185">
      <w:pPr>
        <w:widowControl w:val="0"/>
        <w:kinsoku w:val="0"/>
        <w:ind w:right="284"/>
        <w:jc w:val="both"/>
        <w:rPr>
          <w:rFonts w:ascii="Arial" w:hAnsi="Arial" w:cs="Arial"/>
          <w:color w:val="000000"/>
          <w:spacing w:val="-4"/>
        </w:rPr>
      </w:pPr>
    </w:p>
    <w:p w:rsidR="00EF3185" w:rsidRPr="005148F5" w:rsidRDefault="00EF3185" w:rsidP="00EF3185">
      <w:pPr>
        <w:widowControl w:val="0"/>
        <w:kinsoku w:val="0"/>
        <w:ind w:right="284"/>
        <w:jc w:val="both"/>
        <w:rPr>
          <w:rFonts w:ascii="Arial" w:hAnsi="Arial" w:cs="Arial"/>
          <w:color w:val="000000"/>
          <w:spacing w:val="-4"/>
        </w:rPr>
      </w:pPr>
    </w:p>
    <w:p w:rsidR="00EF3185" w:rsidRPr="005148F5" w:rsidRDefault="00EF3185" w:rsidP="00EF3185">
      <w:pPr>
        <w:jc w:val="both"/>
        <w:rPr>
          <w:rFonts w:ascii="Arial" w:hAnsi="Arial" w:cs="Arial"/>
        </w:rPr>
      </w:pPr>
    </w:p>
    <w:p w:rsidR="00EF3185" w:rsidRPr="005148F5" w:rsidRDefault="00EF3185" w:rsidP="00EF3185">
      <w:pPr>
        <w:jc w:val="both"/>
        <w:rPr>
          <w:rFonts w:ascii="Arial" w:hAnsi="Arial" w:cs="Arial"/>
        </w:rPr>
      </w:pPr>
    </w:p>
    <w:p w:rsidR="00EF3185" w:rsidRPr="005148F5" w:rsidRDefault="00EF3185" w:rsidP="00EF3185">
      <w:pPr>
        <w:pStyle w:val="Titolo1"/>
        <w:ind w:left="0" w:firstLine="0"/>
        <w:jc w:val="both"/>
        <w:rPr>
          <w:rFonts w:ascii="Arial" w:hAnsi="Arial" w:cs="Arial"/>
          <w:bCs w:val="0"/>
          <w:kern w:val="0"/>
          <w:sz w:val="24"/>
          <w:szCs w:val="24"/>
        </w:rPr>
      </w:pPr>
    </w:p>
    <w:p w:rsidR="00EF3185" w:rsidRPr="005148F5" w:rsidRDefault="00EF3185" w:rsidP="00EF3185">
      <w:pPr>
        <w:rPr>
          <w:rFonts w:ascii="Arial" w:hAnsi="Arial" w:cs="Arial"/>
        </w:rPr>
      </w:pPr>
    </w:p>
    <w:p w:rsidR="00EF3185" w:rsidRDefault="00EF3185" w:rsidP="00EF3185">
      <w:pPr>
        <w:pStyle w:val="Titolo1"/>
        <w:ind w:left="0" w:firstLine="0"/>
        <w:jc w:val="both"/>
        <w:rPr>
          <w:rFonts w:ascii="Arial" w:hAnsi="Arial" w:cs="Arial"/>
          <w:caps/>
          <w:kern w:val="28"/>
          <w:sz w:val="24"/>
          <w:szCs w:val="24"/>
        </w:rPr>
      </w:pPr>
    </w:p>
    <w:p w:rsidR="00EF3185" w:rsidRPr="005148F5" w:rsidRDefault="00EF3185" w:rsidP="00EF3185">
      <w:pPr>
        <w:pStyle w:val="Titolo1"/>
        <w:ind w:left="567" w:firstLine="0"/>
        <w:jc w:val="both"/>
        <w:rPr>
          <w:rFonts w:ascii="Arial" w:hAnsi="Arial" w:cs="Arial"/>
          <w:caps/>
          <w:kern w:val="28"/>
          <w:sz w:val="24"/>
          <w:szCs w:val="24"/>
        </w:rPr>
      </w:pPr>
      <w:r w:rsidRPr="00487D2D">
        <w:rPr>
          <w:rFonts w:ascii="Arial" w:hAnsi="Arial" w:cs="Arial"/>
          <w:caps/>
          <w:kern w:val="28"/>
        </w:rPr>
        <w:t>SEZIONE B</w:t>
      </w:r>
      <w:r w:rsidRPr="005148F5">
        <w:rPr>
          <w:rFonts w:ascii="Arial" w:hAnsi="Arial" w:cs="Arial"/>
          <w:caps/>
          <w:kern w:val="28"/>
          <w:sz w:val="24"/>
          <w:szCs w:val="24"/>
        </w:rPr>
        <w:t xml:space="preserve"> - osservazione</w:t>
      </w:r>
    </w:p>
    <w:p w:rsidR="00EF3185" w:rsidRPr="005148F5" w:rsidRDefault="00EF3185" w:rsidP="00EF3185">
      <w:pPr>
        <w:jc w:val="both"/>
        <w:rPr>
          <w:rFonts w:ascii="Arial" w:hAnsi="Arial" w:cs="Arial"/>
          <w:b/>
          <w:color w:val="FF0000"/>
        </w:rPr>
      </w:pPr>
    </w:p>
    <w:tbl>
      <w:tblPr>
        <w:tblpPr w:leftFromText="141" w:rightFromText="141" w:vertAnchor="text" w:horzAnchor="margin" w:tblpXSpec="center" w:tblpY="28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3"/>
        <w:gridCol w:w="4413"/>
      </w:tblGrid>
      <w:tr w:rsidR="00EF3185" w:rsidRPr="0007616D" w:rsidTr="00EF3185">
        <w:trPr>
          <w:trHeight w:val="846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snapToGrid w:val="0"/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>GRIGLIA OSSERVATIVA</w:t>
            </w:r>
          </w:p>
          <w:p w:rsidR="00EF3185" w:rsidRPr="0007616D" w:rsidRDefault="00EF3185" w:rsidP="00EF31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>per  ALLIEVI</w:t>
            </w:r>
            <w:proofErr w:type="gramEnd"/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CON BES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07616D" w:rsidRDefault="00EF3185" w:rsidP="00EF3185">
            <w:pPr>
              <w:snapToGrid w:val="0"/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>Osservazione</w:t>
            </w:r>
          </w:p>
          <w:p w:rsidR="00EF3185" w:rsidRPr="0007616D" w:rsidRDefault="00EF3185" w:rsidP="00EF3185">
            <w:pPr>
              <w:ind w:left="2624" w:hanging="262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degli</w:t>
            </w:r>
            <w:proofErr w:type="gramEnd"/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 INSEGNANT</w:t>
            </w: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</w:tr>
      <w:tr w:rsidR="00EF3185" w:rsidRPr="0007616D" w:rsidTr="00EF3185">
        <w:trPr>
          <w:trHeight w:val="326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Manifesta difficoltà di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>lettura/scrittura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nessuna    □    lieve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alta</w:t>
            </w:r>
            <w:proofErr w:type="gramEnd"/>
          </w:p>
        </w:tc>
      </w:tr>
      <w:tr w:rsidR="00EF3185" w:rsidRPr="0007616D" w:rsidTr="00EF3185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Manifesta difficoltà di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>espressione orale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nessuna    □    lieve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alta</w:t>
            </w:r>
            <w:proofErr w:type="gramEnd"/>
          </w:p>
        </w:tc>
      </w:tr>
      <w:tr w:rsidR="00EF3185" w:rsidRPr="0007616D" w:rsidTr="00EF3185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Manifesta difficoltà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>logico/matematiche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nessuna    □    lieve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alta</w:t>
            </w:r>
            <w:proofErr w:type="gramEnd"/>
          </w:p>
        </w:tc>
      </w:tr>
      <w:tr w:rsidR="00EF3185" w:rsidRPr="0007616D" w:rsidTr="00EF3185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Manifesta difficoltà nel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>rispetto delle regole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nessuna    □    lieve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alta</w:t>
            </w:r>
            <w:proofErr w:type="gramEnd"/>
          </w:p>
        </w:tc>
      </w:tr>
      <w:tr w:rsidR="00EF3185" w:rsidRPr="0007616D" w:rsidTr="00EF3185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Manifesta difficoltà nel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mantenere l’attenzione </w:t>
            </w:r>
            <w:r w:rsidRPr="0007616D">
              <w:rPr>
                <w:rFonts w:ascii="Arial" w:hAnsi="Arial" w:cs="Arial"/>
                <w:sz w:val="20"/>
                <w:szCs w:val="20"/>
              </w:rPr>
              <w:t xml:space="preserve">durante le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>spiegazioni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nessuna    □    lieve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alta</w:t>
            </w:r>
            <w:proofErr w:type="gramEnd"/>
          </w:p>
        </w:tc>
      </w:tr>
      <w:tr w:rsidR="00EF3185" w:rsidRPr="0007616D" w:rsidTr="00EF3185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Non svolge regolarmente i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>compiti a casa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F5135C" w:rsidP="00F5135C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mai    □    a volte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spesso</w:t>
            </w:r>
            <w:proofErr w:type="gramEnd"/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F3185" w:rsidRPr="0007616D" w:rsidTr="00EF3185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Non esegue le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consegne </w:t>
            </w:r>
            <w:r w:rsidRPr="0007616D">
              <w:rPr>
                <w:rFonts w:ascii="Arial" w:hAnsi="Arial" w:cs="Arial"/>
                <w:sz w:val="20"/>
                <w:szCs w:val="20"/>
              </w:rPr>
              <w:t xml:space="preserve">che gli vengono proposte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>in classe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F5135C" w:rsidP="00F5135C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mai    □    a volte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spesso</w:t>
            </w:r>
            <w:proofErr w:type="gramEnd"/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F3185" w:rsidRPr="0007616D" w:rsidTr="00EF3185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Manifesta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difficoltà </w:t>
            </w:r>
            <w:r w:rsidRPr="0007616D">
              <w:rPr>
                <w:rFonts w:ascii="Arial" w:hAnsi="Arial" w:cs="Arial"/>
                <w:sz w:val="20"/>
                <w:szCs w:val="20"/>
              </w:rPr>
              <w:t xml:space="preserve">nella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comprensione </w:t>
            </w:r>
            <w:r w:rsidRPr="0007616D">
              <w:rPr>
                <w:rFonts w:ascii="Arial" w:hAnsi="Arial" w:cs="Arial"/>
                <w:sz w:val="20"/>
                <w:szCs w:val="20"/>
              </w:rPr>
              <w:t xml:space="preserve">delle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consegne </w:t>
            </w:r>
            <w:r w:rsidRPr="0007616D">
              <w:rPr>
                <w:rFonts w:ascii="Arial" w:hAnsi="Arial" w:cs="Arial"/>
                <w:sz w:val="20"/>
                <w:szCs w:val="20"/>
              </w:rPr>
              <w:t>proposte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A51C13" w:rsidP="00A51C13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mai    □    a volte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spesso</w:t>
            </w:r>
            <w:proofErr w:type="gramEnd"/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F3185" w:rsidRPr="0007616D" w:rsidTr="00EF3185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Fa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domande non pertinenti </w:t>
            </w:r>
            <w:r w:rsidRPr="0007616D">
              <w:rPr>
                <w:rFonts w:ascii="Arial" w:hAnsi="Arial" w:cs="Arial"/>
                <w:sz w:val="20"/>
                <w:szCs w:val="20"/>
              </w:rPr>
              <w:t>all’insegnante/educatore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mai    □    a volte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spesso</w:t>
            </w:r>
            <w:proofErr w:type="gramEnd"/>
          </w:p>
        </w:tc>
      </w:tr>
      <w:tr w:rsidR="00EF3185" w:rsidRPr="0007616D" w:rsidTr="00EF3185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Disturba </w:t>
            </w:r>
            <w:r w:rsidRPr="0007616D">
              <w:rPr>
                <w:rFonts w:ascii="Arial" w:hAnsi="Arial" w:cs="Arial"/>
                <w:sz w:val="20"/>
                <w:szCs w:val="20"/>
              </w:rPr>
              <w:t xml:space="preserve">lo svolgimento delle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lezioni </w:t>
            </w:r>
            <w:r w:rsidRPr="0007616D">
              <w:rPr>
                <w:rFonts w:ascii="Arial" w:hAnsi="Arial" w:cs="Arial"/>
                <w:sz w:val="20"/>
                <w:szCs w:val="20"/>
              </w:rPr>
              <w:t>(distrae i compagni, ecc.)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mai    □    a volte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spesso</w:t>
            </w:r>
            <w:proofErr w:type="gramEnd"/>
          </w:p>
        </w:tc>
      </w:tr>
      <w:tr w:rsidR="00EF3185" w:rsidRPr="0007616D" w:rsidTr="00EF3185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Non presta attenzione ai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>richiami dell’insegnante/educatore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mai    □    a volte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spesso</w:t>
            </w:r>
            <w:proofErr w:type="gramEnd"/>
          </w:p>
        </w:tc>
      </w:tr>
      <w:tr w:rsidR="00EF3185" w:rsidRPr="0007616D" w:rsidTr="00EF3185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Manifesta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difficoltà </w:t>
            </w:r>
            <w:r w:rsidRPr="0007616D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>stare fermo nel proprio banco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F5135C" w:rsidP="00F5135C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mai    □    a volte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spesso</w:t>
            </w:r>
            <w:proofErr w:type="gramEnd"/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F3185" w:rsidRPr="0007616D" w:rsidTr="00EF3185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 fa distrarre </w:t>
            </w:r>
            <w:r w:rsidRPr="0007616D">
              <w:rPr>
                <w:rFonts w:ascii="Arial" w:hAnsi="Arial" w:cs="Arial"/>
                <w:sz w:val="20"/>
                <w:szCs w:val="20"/>
              </w:rPr>
              <w:t>dai compagni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mai    □    a volte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spesso</w:t>
            </w:r>
            <w:proofErr w:type="gramEnd"/>
          </w:p>
        </w:tc>
      </w:tr>
      <w:tr w:rsidR="00EF3185" w:rsidRPr="0007616D" w:rsidTr="00EF3185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Manifesta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>timidezza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A51C13" w:rsidP="00A51C13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mai    □    a volte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spesso</w:t>
            </w:r>
            <w:proofErr w:type="gramEnd"/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185" w:rsidRPr="0007616D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EF3185" w:rsidRPr="0007616D" w:rsidTr="00EF3185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Viene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escluso </w:t>
            </w:r>
            <w:r w:rsidRPr="0007616D">
              <w:rPr>
                <w:rFonts w:ascii="Arial" w:hAnsi="Arial" w:cs="Arial"/>
                <w:sz w:val="20"/>
                <w:szCs w:val="20"/>
              </w:rPr>
              <w:t xml:space="preserve">dai compagni dalle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>attività scolastiche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mai    □    a volte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spesso</w:t>
            </w:r>
            <w:proofErr w:type="gramEnd"/>
          </w:p>
        </w:tc>
      </w:tr>
      <w:tr w:rsidR="00EF3185" w:rsidRPr="0007616D" w:rsidTr="00EF3185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Viene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escluso </w:t>
            </w:r>
            <w:r w:rsidRPr="0007616D">
              <w:rPr>
                <w:rFonts w:ascii="Arial" w:hAnsi="Arial" w:cs="Arial"/>
                <w:sz w:val="20"/>
                <w:szCs w:val="20"/>
              </w:rPr>
              <w:t xml:space="preserve">dai compagni dalle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>attività di gioco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mai    □    a volte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spesso</w:t>
            </w:r>
            <w:proofErr w:type="gramEnd"/>
          </w:p>
        </w:tc>
      </w:tr>
      <w:tr w:rsidR="00EF3185" w:rsidRPr="0007616D" w:rsidTr="00EF3185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Tende ad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autoescludersi </w:t>
            </w:r>
            <w:r w:rsidRPr="0007616D">
              <w:rPr>
                <w:rFonts w:ascii="Arial" w:hAnsi="Arial" w:cs="Arial"/>
                <w:sz w:val="20"/>
                <w:szCs w:val="20"/>
              </w:rPr>
              <w:t xml:space="preserve">dalle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>attività scolastiche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mai    □    a volte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spesso</w:t>
            </w:r>
            <w:proofErr w:type="gramEnd"/>
          </w:p>
        </w:tc>
      </w:tr>
      <w:tr w:rsidR="00EF3185" w:rsidRPr="0007616D" w:rsidTr="00EF3185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Tende ad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autoescludersi </w:t>
            </w:r>
            <w:r w:rsidRPr="0007616D">
              <w:rPr>
                <w:rFonts w:ascii="Arial" w:hAnsi="Arial" w:cs="Arial"/>
                <w:sz w:val="20"/>
                <w:szCs w:val="20"/>
              </w:rPr>
              <w:t xml:space="preserve">dalle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>attività di gioco/ricreative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mai    □    a volte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spesso</w:t>
            </w:r>
            <w:proofErr w:type="gramEnd"/>
          </w:p>
        </w:tc>
      </w:tr>
      <w:tr w:rsidR="00EF3185" w:rsidRPr="0007616D" w:rsidTr="00EF3185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Non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porta </w:t>
            </w:r>
            <w:r w:rsidRPr="0007616D">
              <w:rPr>
                <w:rFonts w:ascii="Arial" w:hAnsi="Arial" w:cs="Arial"/>
                <w:sz w:val="20"/>
                <w:szCs w:val="20"/>
              </w:rPr>
              <w:t xml:space="preserve">a scuola i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materiali </w:t>
            </w:r>
            <w:r w:rsidRPr="0007616D">
              <w:rPr>
                <w:rFonts w:ascii="Arial" w:hAnsi="Arial" w:cs="Arial"/>
                <w:sz w:val="20"/>
                <w:szCs w:val="20"/>
              </w:rPr>
              <w:t>necessari alle attività scolastiche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mai    □    a volte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spesso</w:t>
            </w:r>
            <w:proofErr w:type="gramEnd"/>
          </w:p>
        </w:tc>
      </w:tr>
      <w:tr w:rsidR="00EF3185" w:rsidRPr="0007616D" w:rsidTr="00EF3185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Ha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scarsa cura </w:t>
            </w:r>
            <w:r w:rsidRPr="0007616D">
              <w:rPr>
                <w:rFonts w:ascii="Arial" w:hAnsi="Arial" w:cs="Arial"/>
                <w:sz w:val="20"/>
                <w:szCs w:val="20"/>
              </w:rPr>
              <w:t xml:space="preserve">dei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materiali </w:t>
            </w:r>
            <w:r w:rsidRPr="0007616D">
              <w:rPr>
                <w:rFonts w:ascii="Arial" w:hAnsi="Arial" w:cs="Arial"/>
                <w:sz w:val="20"/>
                <w:szCs w:val="20"/>
              </w:rPr>
              <w:t>per le attività scolastiche (propri e della scuola)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mai    □    a volte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spesso</w:t>
            </w:r>
            <w:proofErr w:type="gramEnd"/>
          </w:p>
        </w:tc>
      </w:tr>
      <w:tr w:rsidR="00EF3185" w:rsidRPr="0007616D" w:rsidTr="00EF3185">
        <w:trPr>
          <w:trHeight w:val="326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Dimostra </w:t>
            </w:r>
            <w:r w:rsidRPr="0007616D">
              <w:rPr>
                <w:rFonts w:ascii="Arial" w:hAnsi="Arial" w:cs="Arial"/>
                <w:b/>
                <w:bCs/>
                <w:sz w:val="20"/>
                <w:szCs w:val="20"/>
              </w:rPr>
              <w:t>scarsa fiducia nelle proprie capacità</w:t>
            </w:r>
          </w:p>
          <w:p w:rsidR="00EF3185" w:rsidRPr="0007616D" w:rsidRDefault="00EF3185" w:rsidP="00EF318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snapToGrid w:val="0"/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6D">
              <w:rPr>
                <w:rFonts w:ascii="Arial" w:hAnsi="Arial" w:cs="Arial"/>
                <w:b/>
                <w:sz w:val="20"/>
                <w:szCs w:val="20"/>
              </w:rPr>
              <w:t xml:space="preserve">□ nessuna    □    lieve     </w:t>
            </w:r>
            <w:proofErr w:type="gramStart"/>
            <w:r w:rsidRPr="0007616D">
              <w:rPr>
                <w:rFonts w:ascii="Arial" w:hAnsi="Arial" w:cs="Arial"/>
                <w:b/>
                <w:sz w:val="20"/>
                <w:szCs w:val="20"/>
              </w:rPr>
              <w:t>□  alta</w:t>
            </w:r>
            <w:proofErr w:type="gramEnd"/>
          </w:p>
        </w:tc>
      </w:tr>
    </w:tbl>
    <w:tbl>
      <w:tblPr>
        <w:tblW w:w="0" w:type="auto"/>
        <w:tblInd w:w="410" w:type="dxa"/>
        <w:tblLayout w:type="fixed"/>
        <w:tblCellMar>
          <w:top w:w="57" w:type="dxa"/>
          <w:bottom w:w="85" w:type="dxa"/>
        </w:tblCellMar>
        <w:tblLook w:val="04A0" w:firstRow="1" w:lastRow="0" w:firstColumn="1" w:lastColumn="0" w:noHBand="0" w:noVBand="1"/>
      </w:tblPr>
      <w:tblGrid>
        <w:gridCol w:w="2513"/>
        <w:gridCol w:w="2515"/>
        <w:gridCol w:w="4651"/>
      </w:tblGrid>
      <w:tr w:rsidR="00C22E64" w:rsidTr="000E4FFE">
        <w:trPr>
          <w:cantSplit/>
          <w:trHeight w:val="988"/>
        </w:trPr>
        <w:tc>
          <w:tcPr>
            <w:tcW w:w="9679" w:type="dxa"/>
            <w:gridSpan w:val="3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/>
            <w:vAlign w:val="center"/>
          </w:tcPr>
          <w:p w:rsidR="00C22E64" w:rsidRDefault="00C22E64" w:rsidP="000E4FFE">
            <w:pPr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</w:rPr>
            </w:pPr>
          </w:p>
          <w:p w:rsidR="00C22E64" w:rsidRDefault="00C22E64" w:rsidP="000E4FFE">
            <w:pPr>
              <w:snapToGrid w:val="0"/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DESCRIZIONI DEL FUNZIONAMENTO DELLE ABILITÀ STRUMENTALI</w:t>
            </w:r>
          </w:p>
          <w:p w:rsidR="00C22E64" w:rsidRDefault="00C22E64" w:rsidP="000E4FFE">
            <w:pPr>
              <w:tabs>
                <w:tab w:val="left" w:pos="4332"/>
              </w:tabs>
              <w:spacing w:line="340" w:lineRule="exact"/>
              <w:ind w:left="320" w:hanging="32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C22E64" w:rsidTr="000E4FFE">
        <w:trPr>
          <w:cantSplit/>
          <w:trHeight w:val="2830"/>
        </w:trPr>
        <w:tc>
          <w:tcPr>
            <w:tcW w:w="251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22E64" w:rsidRDefault="00C22E64" w:rsidP="000E4FFE">
            <w:pPr>
              <w:snapToGrid w:val="0"/>
              <w:spacing w:line="34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LETTURA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nil"/>
            </w:tcBorders>
            <w:hideMark/>
          </w:tcPr>
          <w:p w:rsidR="00C22E64" w:rsidRDefault="00C22E64" w:rsidP="000E4FFE">
            <w:pPr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Velocità e correttezza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22E64" w:rsidRDefault="00C22E64" w:rsidP="000E4FFE">
            <w:pPr>
              <w:snapToGrid w:val="0"/>
              <w:spacing w:line="340" w:lineRule="exact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nella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norma</w:t>
            </w:r>
          </w:p>
          <w:p w:rsidR="00C22E64" w:rsidRDefault="00C22E64" w:rsidP="000E4FFE">
            <w:pPr>
              <w:snapToGrid w:val="0"/>
              <w:spacing w:line="340" w:lineRule="exact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sostanzialmente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corretta e regolare, ma lenta</w:t>
            </w:r>
          </w:p>
          <w:p w:rsidR="00C22E64" w:rsidRDefault="00C22E64" w:rsidP="000E4FFE">
            <w:pPr>
              <w:snapToGrid w:val="0"/>
              <w:spacing w:line="340" w:lineRule="exact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stentata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disarmonica</w:t>
            </w:r>
          </w:p>
          <w:p w:rsidR="00C22E64" w:rsidRDefault="00C22E64" w:rsidP="000E4FFE">
            <w:pPr>
              <w:spacing w:line="340" w:lineRule="exact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lenta</w:t>
            </w:r>
            <w:proofErr w:type="gramEnd"/>
          </w:p>
          <w:p w:rsidR="00C22E64" w:rsidRDefault="00C22E64" w:rsidP="000E4FFE">
            <w:pPr>
              <w:spacing w:line="340" w:lineRule="exact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inversioni</w:t>
            </w:r>
          </w:p>
          <w:p w:rsidR="00C22E64" w:rsidRDefault="00C22E64" w:rsidP="000E4FFE">
            <w:pPr>
              <w:spacing w:line="340" w:lineRule="exact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sostituzioni</w:t>
            </w:r>
          </w:p>
          <w:p w:rsidR="00C22E64" w:rsidRDefault="00C22E64" w:rsidP="000E4FFE">
            <w:pPr>
              <w:spacing w:line="340" w:lineRule="exact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omissioni</w:t>
            </w:r>
          </w:p>
          <w:p w:rsidR="00C22E64" w:rsidRDefault="00C22E64" w:rsidP="000E4FFE">
            <w:pPr>
              <w:tabs>
                <w:tab w:val="left" w:pos="4332"/>
              </w:tabs>
              <w:spacing w:line="340" w:lineRule="exact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altro</w:t>
            </w:r>
            <w:proofErr w:type="gramEnd"/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C22E64" w:rsidTr="00C22E64">
        <w:trPr>
          <w:cantSplit/>
        </w:trPr>
        <w:tc>
          <w:tcPr>
            <w:tcW w:w="2513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22E64" w:rsidRDefault="00C22E64" w:rsidP="000E4F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C22E64" w:rsidRDefault="00C22E64" w:rsidP="000E4FFE">
            <w:pPr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Comprensione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22E64" w:rsidRDefault="00C22E64" w:rsidP="000E4FFE">
            <w:pPr>
              <w:snapToGrid w:val="0"/>
              <w:spacing w:line="340" w:lineRule="exact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nella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norma</w:t>
            </w:r>
          </w:p>
          <w:p w:rsidR="00C22E64" w:rsidRDefault="00C22E64" w:rsidP="000E4FFE">
            <w:pPr>
              <w:snapToGrid w:val="0"/>
              <w:spacing w:line="340" w:lineRule="exact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limitata</w:t>
            </w:r>
            <w:proofErr w:type="gramEnd"/>
          </w:p>
          <w:p w:rsidR="00C22E64" w:rsidRDefault="00C22E64" w:rsidP="000E4FFE">
            <w:pPr>
              <w:spacing w:line="340" w:lineRule="exact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difficoltosa</w:t>
            </w:r>
            <w:proofErr w:type="gramEnd"/>
          </w:p>
          <w:p w:rsidR="00C22E64" w:rsidRDefault="00C22E64" w:rsidP="000E4FFE">
            <w:pPr>
              <w:spacing w:line="340" w:lineRule="exact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accettabile</w:t>
            </w:r>
            <w:proofErr w:type="gramEnd"/>
          </w:p>
          <w:p w:rsidR="00C22E64" w:rsidRDefault="00C22E64" w:rsidP="000E4FFE">
            <w:pPr>
              <w:spacing w:line="340" w:lineRule="exact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buona</w:t>
            </w:r>
            <w:proofErr w:type="gramEnd"/>
          </w:p>
          <w:p w:rsidR="00C22E64" w:rsidRDefault="00C22E64" w:rsidP="000E4FFE">
            <w:pPr>
              <w:tabs>
                <w:tab w:val="left" w:pos="4332"/>
              </w:tabs>
              <w:spacing w:line="340" w:lineRule="exact"/>
              <w:ind w:left="320" w:hanging="32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altro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C22E64" w:rsidTr="000E4FFE">
        <w:trPr>
          <w:cantSplit/>
        </w:trPr>
        <w:tc>
          <w:tcPr>
            <w:tcW w:w="251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22E64" w:rsidRDefault="00C22E64" w:rsidP="000E4FFE">
            <w:pPr>
              <w:snapToGrid w:val="0"/>
              <w:spacing w:line="33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SCRITTURA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C22E64" w:rsidRDefault="00C22E64" w:rsidP="000E4FFE">
            <w:pPr>
              <w:snapToGrid w:val="0"/>
              <w:spacing w:line="33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errori sotto dettatura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22E64" w:rsidRDefault="00C22E64" w:rsidP="000E4FFE">
            <w:pPr>
              <w:snapToGrid w:val="0"/>
              <w:spacing w:line="336" w:lineRule="auto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nella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norma</w:t>
            </w:r>
          </w:p>
          <w:p w:rsidR="00C22E64" w:rsidRDefault="00C22E64" w:rsidP="000E4FFE">
            <w:pPr>
              <w:snapToGrid w:val="0"/>
              <w:spacing w:line="336" w:lineRule="auto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scrittura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lenta con difficoltà ortografiche:</w:t>
            </w:r>
          </w:p>
          <w:p w:rsidR="00C22E64" w:rsidRDefault="00C22E64" w:rsidP="000E4FFE">
            <w:pPr>
              <w:spacing w:line="336" w:lineRule="auto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errori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fonologici (omissioni, sostituzioni, ecc.) </w:t>
            </w:r>
          </w:p>
          <w:p w:rsidR="00C22E64" w:rsidRDefault="00C22E64" w:rsidP="000E4FFE">
            <w:pPr>
              <w:spacing w:line="336" w:lineRule="auto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errori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non fonologici</w:t>
            </w:r>
          </w:p>
          <w:p w:rsidR="00C22E64" w:rsidRDefault="00C22E64" w:rsidP="000E4FFE">
            <w:pPr>
              <w:spacing w:line="336" w:lineRule="auto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errori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fonetici (doppie, accenti)</w:t>
            </w:r>
          </w:p>
          <w:p w:rsidR="00C22E64" w:rsidRDefault="00C22E64" w:rsidP="000E4FFE">
            <w:pPr>
              <w:tabs>
                <w:tab w:val="left" w:pos="4332"/>
              </w:tabs>
              <w:spacing w:line="336" w:lineRule="auto"/>
              <w:ind w:left="320" w:hanging="32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altro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C22E64" w:rsidTr="00C22E64">
        <w:trPr>
          <w:cantSplit/>
        </w:trPr>
        <w:tc>
          <w:tcPr>
            <w:tcW w:w="2513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22E64" w:rsidRDefault="00C22E64" w:rsidP="000E4F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22E64" w:rsidRDefault="00C22E64" w:rsidP="000E4FFE">
            <w:pPr>
              <w:snapToGrid w:val="0"/>
              <w:spacing w:line="33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Produzione testi:</w:t>
            </w:r>
          </w:p>
          <w:p w:rsidR="00C22E64" w:rsidRDefault="00C22E64" w:rsidP="000E4FFE">
            <w:pPr>
              <w:spacing w:line="336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ideazione</w:t>
            </w:r>
            <w:proofErr w:type="gramEnd"/>
          </w:p>
          <w:p w:rsidR="00C22E64" w:rsidRDefault="00C22E64" w:rsidP="000E4FFE">
            <w:pPr>
              <w:spacing w:line="336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stesura</w:t>
            </w:r>
            <w:proofErr w:type="gramEnd"/>
          </w:p>
          <w:p w:rsidR="00C22E64" w:rsidRDefault="00C22E64" w:rsidP="000E4FFE">
            <w:pPr>
              <w:spacing w:line="336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revisione</w:t>
            </w:r>
            <w:proofErr w:type="gramEnd"/>
          </w:p>
        </w:tc>
        <w:tc>
          <w:tcPr>
            <w:tcW w:w="46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22E64" w:rsidRDefault="00C22E64" w:rsidP="000E4FFE">
            <w:pPr>
              <w:snapToGrid w:val="0"/>
              <w:spacing w:line="336" w:lineRule="auto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nella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norma</w:t>
            </w:r>
          </w:p>
          <w:p w:rsidR="00C22E64" w:rsidRDefault="00C22E64" w:rsidP="000E4FFE">
            <w:pPr>
              <w:snapToGrid w:val="0"/>
              <w:spacing w:line="336" w:lineRule="auto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difficoltà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 comporre testi</w:t>
            </w:r>
          </w:p>
          <w:p w:rsidR="00C22E64" w:rsidRDefault="00C22E64" w:rsidP="000E4FFE">
            <w:pPr>
              <w:spacing w:line="336" w:lineRule="auto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difficoltà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nella copia (lavagna/testo personale)</w:t>
            </w:r>
          </w:p>
          <w:p w:rsidR="00C22E64" w:rsidRDefault="00C22E64" w:rsidP="000E4FFE">
            <w:pPr>
              <w:spacing w:line="336" w:lineRule="auto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difficoltà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grammaticali e sintattiche</w:t>
            </w:r>
          </w:p>
          <w:p w:rsidR="00C22E64" w:rsidRDefault="00C22E64" w:rsidP="000E4FFE">
            <w:pPr>
              <w:spacing w:line="336" w:lineRule="auto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problemi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di lentezza nella produzione scritta</w:t>
            </w:r>
          </w:p>
          <w:p w:rsidR="00C22E64" w:rsidRDefault="00C22E64" w:rsidP="000E4FFE">
            <w:pPr>
              <w:spacing w:line="336" w:lineRule="auto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buona</w:t>
            </w:r>
            <w:proofErr w:type="gramEnd"/>
          </w:p>
          <w:p w:rsidR="00C22E64" w:rsidRDefault="00C22E64" w:rsidP="000E4FFE">
            <w:pPr>
              <w:tabs>
                <w:tab w:val="left" w:pos="4332"/>
              </w:tabs>
              <w:spacing w:line="336" w:lineRule="auto"/>
              <w:ind w:left="320" w:hanging="32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altro</w:t>
            </w:r>
            <w:proofErr w:type="gramEnd"/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C22E64" w:rsidTr="00C22E64">
        <w:trPr>
          <w:cantSplit/>
        </w:trPr>
        <w:tc>
          <w:tcPr>
            <w:tcW w:w="2513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22E64" w:rsidRDefault="00C22E64" w:rsidP="000E4F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22E64" w:rsidRDefault="00C22E64" w:rsidP="000E4FFE">
            <w:pPr>
              <w:snapToGrid w:val="0"/>
              <w:spacing w:line="33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Grafia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22E64" w:rsidRDefault="00C22E64" w:rsidP="000E4FFE">
            <w:pPr>
              <w:snapToGrid w:val="0"/>
              <w:spacing w:line="336" w:lineRule="auto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nella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norma</w:t>
            </w:r>
          </w:p>
          <w:p w:rsidR="00C22E64" w:rsidRDefault="00C22E64" w:rsidP="000E4FFE">
            <w:pPr>
              <w:snapToGrid w:val="0"/>
              <w:spacing w:line="336" w:lineRule="auto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problemi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del tratto grafico</w:t>
            </w:r>
          </w:p>
          <w:p w:rsidR="00C22E64" w:rsidRDefault="00C22E64" w:rsidP="000E4FFE">
            <w:pPr>
              <w:spacing w:line="336" w:lineRule="auto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quasi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incomprensibile</w:t>
            </w:r>
          </w:p>
          <w:p w:rsidR="00C22E64" w:rsidRDefault="00C22E64" w:rsidP="000E4FFE">
            <w:pPr>
              <w:spacing w:line="336" w:lineRule="auto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disordinata</w:t>
            </w:r>
            <w:proofErr w:type="gramEnd"/>
          </w:p>
          <w:p w:rsidR="00C22E64" w:rsidRDefault="00C22E64" w:rsidP="000E4FFE">
            <w:pPr>
              <w:spacing w:line="336" w:lineRule="auto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leggibile</w:t>
            </w:r>
            <w:proofErr w:type="gramEnd"/>
          </w:p>
          <w:p w:rsidR="00C22E64" w:rsidRDefault="00C22E64" w:rsidP="000E4FFE">
            <w:pPr>
              <w:spacing w:line="336" w:lineRule="auto"/>
              <w:ind w:left="320" w:hanging="320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ordinata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chiara</w:t>
            </w:r>
          </w:p>
          <w:p w:rsidR="00C22E64" w:rsidRDefault="00C22E64" w:rsidP="000E4FFE">
            <w:pPr>
              <w:tabs>
                <w:tab w:val="left" w:pos="4332"/>
              </w:tabs>
              <w:spacing w:line="336" w:lineRule="auto"/>
              <w:ind w:left="320" w:hanging="32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altro</w:t>
            </w:r>
            <w:proofErr w:type="gramEnd"/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C22E64" w:rsidTr="000E4FFE">
        <w:trPr>
          <w:cantSplit/>
        </w:trPr>
        <w:tc>
          <w:tcPr>
            <w:tcW w:w="2513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22E64" w:rsidRDefault="00C22E64" w:rsidP="000E4FFE">
            <w:pPr>
              <w:snapToGrid w:val="0"/>
              <w:spacing w:line="33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CALCOLO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C22E64" w:rsidRDefault="00C22E64" w:rsidP="000E4FFE">
            <w:pPr>
              <w:snapToGrid w:val="0"/>
              <w:spacing w:line="33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Orale e scritto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C22E64" w:rsidRDefault="00C22E64" w:rsidP="000E4FFE">
            <w:pPr>
              <w:tabs>
                <w:tab w:val="left" w:pos="2899"/>
              </w:tabs>
              <w:snapToGrid w:val="0"/>
              <w:spacing w:line="336" w:lineRule="auto"/>
              <w:ind w:left="372" w:hanging="372"/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nella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norma</w:t>
            </w:r>
          </w:p>
          <w:p w:rsidR="00C22E64" w:rsidRDefault="00C22E64" w:rsidP="000E4FFE">
            <w:pPr>
              <w:tabs>
                <w:tab w:val="left" w:pos="2899"/>
              </w:tabs>
              <w:snapToGrid w:val="0"/>
              <w:spacing w:line="336" w:lineRule="auto"/>
              <w:ind w:left="372" w:hanging="372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errori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di processo numerico (leggere e scrivere i numeri, difficoltà negli aspetti cardinali e ordinali dei numeri, corrispondenza tra numero naturale e quantità)</w:t>
            </w:r>
          </w:p>
          <w:p w:rsidR="00C22E64" w:rsidRDefault="00C22E64" w:rsidP="000E4FFE">
            <w:pPr>
              <w:tabs>
                <w:tab w:val="left" w:pos="2899"/>
              </w:tabs>
              <w:snapToGrid w:val="0"/>
              <w:spacing w:line="336" w:lineRule="auto"/>
              <w:ind w:left="372" w:hanging="372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difficoltà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di uso degli algoritmi di base del calcolo (scritto e a mente)</w:t>
            </w:r>
          </w:p>
          <w:p w:rsidR="00C22E64" w:rsidRDefault="00C22E64" w:rsidP="000E4FFE">
            <w:pPr>
              <w:tabs>
                <w:tab w:val="left" w:pos="2899"/>
              </w:tabs>
              <w:snapToGrid w:val="0"/>
              <w:spacing w:line="336" w:lineRule="auto"/>
              <w:ind w:left="372" w:hanging="372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scarsa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conoscenza delle tabelline con carente memorizzazione</w:t>
            </w:r>
          </w:p>
          <w:p w:rsidR="00C22E64" w:rsidRDefault="00C22E64" w:rsidP="000E4FFE">
            <w:pPr>
              <w:tabs>
                <w:tab w:val="left" w:pos="2899"/>
              </w:tabs>
              <w:snapToGrid w:val="0"/>
              <w:spacing w:line="336" w:lineRule="auto"/>
              <w:ind w:left="372" w:hanging="372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difficoltà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nel ragionamento logico</w:t>
            </w:r>
          </w:p>
          <w:p w:rsidR="00C22E64" w:rsidRDefault="00C22E64" w:rsidP="000E4FFE">
            <w:pPr>
              <w:tabs>
                <w:tab w:val="left" w:pos="4332"/>
              </w:tabs>
              <w:snapToGrid w:val="0"/>
              <w:spacing w:line="336" w:lineRule="auto"/>
              <w:ind w:left="372" w:hanging="372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altro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C22E64" w:rsidTr="000E4FFE">
        <w:trPr>
          <w:cantSplit/>
          <w:trHeight w:val="2341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2E64" w:rsidRDefault="00C22E64" w:rsidP="000E4FFE">
            <w:pPr>
              <w:snapToGrid w:val="0"/>
              <w:spacing w:line="33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CARATTERISTICHE DEL PROCESSO DI APPRENDIMENTO</w:t>
            </w:r>
          </w:p>
          <w:p w:rsidR="00C22E64" w:rsidRDefault="00C22E64" w:rsidP="000E4FFE">
            <w:pPr>
              <w:snapToGrid w:val="0"/>
              <w:spacing w:line="33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C22E64" w:rsidRDefault="00C22E64" w:rsidP="000E4FFE">
            <w:pPr>
              <w:snapToGrid w:val="0"/>
              <w:spacing w:line="33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Caratteristiche del processo di apprendimento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C22E64" w:rsidRDefault="00C22E64" w:rsidP="000E4FFE">
            <w:pPr>
              <w:tabs>
                <w:tab w:val="left" w:pos="2899"/>
              </w:tabs>
              <w:snapToGrid w:val="0"/>
              <w:spacing w:line="336" w:lineRule="auto"/>
              <w:ind w:left="372" w:hanging="372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un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livello di concentrazione adeguato nella qualità e nei tempi</w:t>
            </w:r>
          </w:p>
          <w:p w:rsidR="00C22E64" w:rsidRDefault="00C22E64" w:rsidP="000E4FFE">
            <w:pPr>
              <w:tabs>
                <w:tab w:val="left" w:pos="2899"/>
              </w:tabs>
              <w:snapToGrid w:val="0"/>
              <w:spacing w:line="336" w:lineRule="auto"/>
              <w:ind w:left="372" w:hanging="372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scarse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capacità di concentrazione prolungata</w:t>
            </w:r>
          </w:p>
          <w:p w:rsidR="00C22E64" w:rsidRDefault="00C22E64" w:rsidP="000E4FFE">
            <w:pPr>
              <w:tabs>
                <w:tab w:val="left" w:pos="2899"/>
              </w:tabs>
              <w:snapToGrid w:val="0"/>
              <w:spacing w:line="336" w:lineRule="auto"/>
              <w:ind w:left="372" w:hanging="372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facile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stancabilità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 lentezza nei tempi di recupero</w:t>
            </w:r>
          </w:p>
          <w:p w:rsidR="00C22E64" w:rsidRDefault="00C22E64" w:rsidP="000E4FFE">
            <w:pPr>
              <w:tabs>
                <w:tab w:val="left" w:pos="1498"/>
              </w:tabs>
              <w:snapToGrid w:val="0"/>
              <w:spacing w:line="336" w:lineRule="auto"/>
              <w:ind w:left="372" w:hanging="372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livello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di autonomia insufficiente</w:t>
            </w:r>
          </w:p>
          <w:p w:rsidR="00C22E64" w:rsidRDefault="00C22E64" w:rsidP="000E4FFE">
            <w:pPr>
              <w:tabs>
                <w:tab w:val="left" w:pos="1498"/>
              </w:tabs>
              <w:snapToGrid w:val="0"/>
              <w:spacing w:line="336" w:lineRule="auto"/>
              <w:ind w:left="372" w:hanging="372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livello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di autonomia scarso</w:t>
            </w:r>
          </w:p>
          <w:p w:rsidR="00C22E64" w:rsidRDefault="00C22E64" w:rsidP="000E4FFE">
            <w:pPr>
              <w:tabs>
                <w:tab w:val="left" w:pos="1498"/>
              </w:tabs>
              <w:snapToGrid w:val="0"/>
              <w:spacing w:line="336" w:lineRule="auto"/>
              <w:ind w:left="372" w:hanging="372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livello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di autonomia buono</w:t>
            </w:r>
          </w:p>
          <w:p w:rsidR="00C22E64" w:rsidRDefault="00C22E64" w:rsidP="000E4FFE">
            <w:pPr>
              <w:tabs>
                <w:tab w:val="left" w:pos="1498"/>
              </w:tabs>
              <w:snapToGrid w:val="0"/>
              <w:spacing w:line="336" w:lineRule="auto"/>
              <w:ind w:left="372" w:hanging="372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livello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di autonomia ottimo</w:t>
            </w:r>
          </w:p>
          <w:p w:rsidR="00C22E64" w:rsidRDefault="00C22E64" w:rsidP="000E4FFE">
            <w:pPr>
              <w:tabs>
                <w:tab w:val="left" w:pos="1498"/>
              </w:tabs>
              <w:snapToGrid w:val="0"/>
              <w:spacing w:line="336" w:lineRule="auto"/>
              <w:ind w:left="372" w:hanging="372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EE1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ricorre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spesso all’aiuto dell’insegnante per ulteriori spiegazioni</w:t>
            </w:r>
          </w:p>
          <w:p w:rsidR="00C22E64" w:rsidRDefault="00C22E64" w:rsidP="000E4FFE">
            <w:pPr>
              <w:tabs>
                <w:tab w:val="left" w:pos="1498"/>
              </w:tabs>
              <w:snapToGrid w:val="0"/>
              <w:spacing w:line="336" w:lineRule="auto"/>
              <w:ind w:left="372" w:hanging="372"/>
              <w:rPr>
                <w:rFonts w:cs="Arial"/>
                <w:sz w:val="20"/>
                <w:szCs w:val="20"/>
              </w:rPr>
            </w:pPr>
          </w:p>
        </w:tc>
      </w:tr>
      <w:tr w:rsidR="00C22E64" w:rsidTr="000E4FFE">
        <w:trPr>
          <w:cantSplit/>
          <w:trHeight w:val="4834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22E64" w:rsidRDefault="00C22E64" w:rsidP="000E4FFE">
            <w:pPr>
              <w:snapToGrid w:val="0"/>
              <w:spacing w:line="33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LIVELLI DI CONSAPEVOLEZZA AUTOSTIMA ED AUTOEFFICACIA DELL’ALLIEVO</w:t>
            </w:r>
          </w:p>
        </w:tc>
        <w:tc>
          <w:tcPr>
            <w:tcW w:w="716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C22E64" w:rsidRDefault="00C22E64" w:rsidP="000E4FFE">
            <w:pPr>
              <w:tabs>
                <w:tab w:val="left" w:pos="2899"/>
              </w:tabs>
              <w:snapToGrid w:val="0"/>
              <w:spacing w:line="336" w:lineRule="auto"/>
              <w:ind w:left="372" w:hanging="3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Dimostrazione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della  consapevolezza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della propria situazione</w:t>
            </w:r>
          </w:p>
          <w:p w:rsidR="00C22E64" w:rsidRDefault="00C22E64" w:rsidP="000E4FFE">
            <w:pPr>
              <w:tabs>
                <w:tab w:val="left" w:pos="2899"/>
              </w:tabs>
              <w:snapToGrid w:val="0"/>
              <w:spacing w:line="336" w:lineRule="auto"/>
              <w:ind w:left="372" w:hanging="3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scarsa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da rafforzare </w:t>
            </w: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acquisito</w:t>
            </w:r>
          </w:p>
          <w:p w:rsidR="00C22E64" w:rsidRDefault="00C22E64" w:rsidP="000E4FFE">
            <w:pPr>
              <w:tabs>
                <w:tab w:val="left" w:pos="2899"/>
              </w:tabs>
              <w:snapToGrid w:val="0"/>
              <w:spacing w:line="336" w:lineRule="auto"/>
              <w:ind w:left="372" w:hanging="372"/>
              <w:rPr>
                <w:rFonts w:ascii="Arial" w:hAnsi="Arial" w:cs="Arial"/>
                <w:sz w:val="20"/>
                <w:szCs w:val="20"/>
              </w:rPr>
            </w:pPr>
          </w:p>
          <w:p w:rsidR="00C22E64" w:rsidRDefault="00C22E64" w:rsidP="000E4FFE">
            <w:pPr>
              <w:tabs>
                <w:tab w:val="left" w:pos="2899"/>
              </w:tabs>
              <w:snapToGrid w:val="0"/>
              <w:spacing w:line="336" w:lineRule="auto"/>
              <w:ind w:left="372" w:hanging="3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Autostima</w:t>
            </w:r>
          </w:p>
          <w:p w:rsidR="00C22E64" w:rsidRDefault="00C22E64" w:rsidP="000E4FFE">
            <w:pPr>
              <w:tabs>
                <w:tab w:val="left" w:pos="2899"/>
              </w:tabs>
              <w:snapToGrid w:val="0"/>
              <w:spacing w:line="336" w:lineRule="auto"/>
              <w:ind w:left="372" w:hanging="3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nulla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 scarsa </w:t>
            </w: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sufficiente </w:t>
            </w: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adeguata </w:t>
            </w: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eccessiva</w:t>
            </w:r>
          </w:p>
          <w:p w:rsidR="00C22E64" w:rsidRDefault="00C22E64" w:rsidP="000E4FFE">
            <w:pPr>
              <w:tabs>
                <w:tab w:val="left" w:pos="2899"/>
              </w:tabs>
              <w:snapToGrid w:val="0"/>
              <w:spacing w:line="336" w:lineRule="auto"/>
              <w:ind w:left="372" w:hanging="372"/>
              <w:rPr>
                <w:rFonts w:ascii="Arial" w:hAnsi="Arial" w:cs="Arial"/>
                <w:sz w:val="20"/>
                <w:szCs w:val="20"/>
              </w:rPr>
            </w:pPr>
          </w:p>
          <w:p w:rsidR="00C22E64" w:rsidRDefault="00C22E64" w:rsidP="000E4FFE">
            <w:pPr>
              <w:tabs>
                <w:tab w:val="left" w:pos="2899"/>
              </w:tabs>
              <w:snapToGrid w:val="0"/>
              <w:spacing w:line="336" w:lineRule="auto"/>
              <w:ind w:left="372" w:hanging="3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Autoefficacia</w:t>
            </w:r>
          </w:p>
          <w:p w:rsidR="00C22E64" w:rsidRDefault="00C22E64" w:rsidP="000E4FFE">
            <w:pPr>
              <w:tabs>
                <w:tab w:val="left" w:pos="2899"/>
              </w:tabs>
              <w:snapToGrid w:val="0"/>
              <w:spacing w:line="336" w:lineRule="auto"/>
              <w:ind w:left="372" w:hanging="372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scarsa</w:t>
            </w: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da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rafforzare </w:t>
            </w:r>
            <w:r>
              <w:rPr>
                <w:rFonts w:ascii="Arial" w:hAnsi="Arial" w:cs="Arial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C4EE1">
              <w:rPr>
                <w:rFonts w:ascii="Arial" w:hAnsi="Arial" w:cs="Arial"/>
              </w:rPr>
            </w:r>
            <w:r w:rsidR="003C4E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adeguata</w:t>
            </w:r>
          </w:p>
        </w:tc>
      </w:tr>
    </w:tbl>
    <w:p w:rsidR="00EF3185" w:rsidRPr="005148F5" w:rsidRDefault="00EF3185" w:rsidP="00EF3185">
      <w:pPr>
        <w:pageBreakBefore/>
        <w:ind w:left="567"/>
        <w:jc w:val="both"/>
        <w:rPr>
          <w:rFonts w:ascii="Arial" w:hAnsi="Arial" w:cs="Arial"/>
          <w:b/>
          <w:caps/>
        </w:rPr>
      </w:pPr>
      <w:r w:rsidRPr="005148F5">
        <w:rPr>
          <w:rFonts w:ascii="Arial" w:hAnsi="Arial" w:cs="Arial"/>
          <w:b/>
          <w:caps/>
        </w:rPr>
        <w:lastRenderedPageBreak/>
        <w:t>Osservazione di ulteriori aspetti significativi</w:t>
      </w:r>
    </w:p>
    <w:p w:rsidR="00EF3185" w:rsidRPr="005148F5" w:rsidRDefault="00EF3185" w:rsidP="00EF3185">
      <w:pPr>
        <w:jc w:val="both"/>
        <w:rPr>
          <w:rFonts w:ascii="Arial" w:hAnsi="Arial" w:cs="Arial"/>
        </w:rPr>
      </w:pPr>
    </w:p>
    <w:tbl>
      <w:tblPr>
        <w:tblW w:w="9531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3436"/>
        <w:gridCol w:w="1417"/>
        <w:gridCol w:w="142"/>
        <w:gridCol w:w="1559"/>
        <w:gridCol w:w="567"/>
        <w:gridCol w:w="992"/>
        <w:gridCol w:w="1418"/>
      </w:tblGrid>
      <w:tr w:rsidR="00EF3185" w:rsidRPr="005148F5" w:rsidTr="00EF3185">
        <w:trPr>
          <w:trHeight w:val="170"/>
        </w:trPr>
        <w:tc>
          <w:tcPr>
            <w:tcW w:w="95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5148F5" w:rsidRDefault="00EF3185" w:rsidP="000E4FFE">
            <w:pPr>
              <w:snapToGrid w:val="0"/>
              <w:spacing w:after="240"/>
              <w:jc w:val="both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</w:p>
          <w:p w:rsidR="00EF3185" w:rsidRPr="005148F5" w:rsidRDefault="00EF3185" w:rsidP="000E4FFE">
            <w:pPr>
              <w:snapToGrid w:val="0"/>
              <w:spacing w:after="240"/>
              <w:jc w:val="both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 xml:space="preserve">MOTIVAZIONE </w:t>
            </w:r>
          </w:p>
        </w:tc>
      </w:tr>
      <w:tr w:rsidR="00EF3185" w:rsidRPr="005148F5" w:rsidTr="00EF3185">
        <w:trPr>
          <w:trHeight w:val="287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0E4FFE">
            <w:pPr>
              <w:pStyle w:val="Paragrafoelenco1"/>
              <w:snapToGrid w:val="0"/>
              <w:spacing w:after="120" w:line="240" w:lineRule="auto"/>
              <w:ind w:left="0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sz w:val="20"/>
                <w:szCs w:val="20"/>
              </w:rPr>
              <w:t>Partecipazione al dialogo educativo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 w:line="240" w:lineRule="auto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proofErr w:type="gramStart"/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Molto  Adeguata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 w:line="240" w:lineRule="auto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Poco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/>
              <w:ind w:left="318" w:hanging="318"/>
              <w:jc w:val="both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Non adeguata</w:t>
            </w:r>
          </w:p>
        </w:tc>
      </w:tr>
      <w:tr w:rsidR="00EF3185" w:rsidRPr="005148F5" w:rsidTr="00EF3185">
        <w:trPr>
          <w:trHeight w:val="285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0E4FFE">
            <w:pPr>
              <w:pStyle w:val="Paragrafoelenco1"/>
              <w:snapToGrid w:val="0"/>
              <w:spacing w:before="120" w:after="120" w:line="240" w:lineRule="auto"/>
              <w:ind w:left="0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sz w:val="20"/>
                <w:szCs w:val="20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 w:line="240" w:lineRule="auto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proofErr w:type="gramStart"/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Molto  Adeguata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 w:line="240" w:lineRule="auto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Poco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/>
              <w:ind w:left="318" w:hanging="318"/>
              <w:jc w:val="both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Non adeguata</w:t>
            </w:r>
          </w:p>
        </w:tc>
      </w:tr>
      <w:tr w:rsidR="00EF3185" w:rsidRPr="005148F5" w:rsidTr="00EF3185">
        <w:trPr>
          <w:trHeight w:val="285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0E4FFE">
            <w:pPr>
              <w:pStyle w:val="Paragrafoelenco1"/>
              <w:snapToGrid w:val="0"/>
              <w:spacing w:before="120" w:after="120" w:line="240" w:lineRule="auto"/>
              <w:ind w:left="34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Consapevolezza dei propri punti di forza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 w:line="240" w:lineRule="auto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proofErr w:type="gramStart"/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Molto  Adeguata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 w:line="240" w:lineRule="auto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Poco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/>
              <w:ind w:left="318" w:hanging="318"/>
              <w:jc w:val="both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Non adeguata</w:t>
            </w:r>
          </w:p>
        </w:tc>
      </w:tr>
      <w:tr w:rsidR="00EF3185" w:rsidRPr="005148F5" w:rsidTr="00EF3185">
        <w:trPr>
          <w:trHeight w:val="285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0E4FFE">
            <w:pPr>
              <w:snapToGrid w:val="0"/>
              <w:spacing w:before="120" w:after="120"/>
              <w:ind w:left="34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eastAsia="Calibri" w:hAnsi="Arial" w:cs="Arial"/>
                <w:spacing w:val="2"/>
                <w:sz w:val="20"/>
                <w:szCs w:val="20"/>
              </w:rPr>
              <w:t>Autostima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 w:line="240" w:lineRule="auto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proofErr w:type="gramStart"/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Molto  Adeguata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 w:line="240" w:lineRule="auto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Poco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/>
              <w:ind w:left="318" w:hanging="318"/>
              <w:jc w:val="both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Non adeguata</w:t>
            </w:r>
          </w:p>
        </w:tc>
      </w:tr>
      <w:tr w:rsidR="00EF3185" w:rsidRPr="005148F5" w:rsidTr="00EF3185">
        <w:trPr>
          <w:trHeight w:val="467"/>
        </w:trPr>
        <w:tc>
          <w:tcPr>
            <w:tcW w:w="95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5148F5" w:rsidRDefault="00EF3185" w:rsidP="000E4FFE">
            <w:pPr>
              <w:snapToGrid w:val="0"/>
              <w:spacing w:after="240"/>
              <w:jc w:val="both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</w:p>
          <w:p w:rsidR="00EF3185" w:rsidRPr="005148F5" w:rsidRDefault="00EF3185" w:rsidP="000E4FFE">
            <w:pPr>
              <w:snapToGrid w:val="0"/>
              <w:spacing w:after="240"/>
              <w:jc w:val="both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5148F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>ATTEGGIAMENTI E COMPORTAMENTI RISCONTRABILI A SCUOLA</w:t>
            </w:r>
          </w:p>
        </w:tc>
      </w:tr>
      <w:tr w:rsidR="00EF3185" w:rsidRPr="005148F5" w:rsidTr="00EF3185">
        <w:trPr>
          <w:trHeight w:val="285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5148F5" w:rsidRDefault="00EF3185" w:rsidP="000E4FFE">
            <w:pPr>
              <w:pStyle w:val="Paragrafoelenco1"/>
              <w:snapToGrid w:val="0"/>
              <w:spacing w:after="120" w:line="240" w:lineRule="auto"/>
              <w:ind w:left="0"/>
              <w:jc w:val="both"/>
              <w:rPr>
                <w:rFonts w:ascii="Arial" w:hAnsi="Arial" w:cs="Arial"/>
                <w:spacing w:val="2"/>
                <w:sz w:val="20"/>
                <w:szCs w:val="20"/>
              </w:rPr>
            </w:pPr>
          </w:p>
          <w:p w:rsidR="00EF3185" w:rsidRPr="005148F5" w:rsidRDefault="00EF3185" w:rsidP="000E4FFE">
            <w:pPr>
              <w:pStyle w:val="Paragrafoelenco1"/>
              <w:snapToGrid w:val="0"/>
              <w:spacing w:after="120" w:line="240" w:lineRule="auto"/>
              <w:ind w:left="0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sz w:val="20"/>
                <w:szCs w:val="20"/>
              </w:rPr>
              <w:t>Regolarità frequenza scolastica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 w:line="240" w:lineRule="auto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proofErr w:type="gramStart"/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Molto  Adeguata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 w:line="240" w:lineRule="auto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Poco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/>
              <w:ind w:left="318" w:hanging="318"/>
              <w:jc w:val="both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Non adeguata</w:t>
            </w:r>
          </w:p>
        </w:tc>
      </w:tr>
      <w:tr w:rsidR="00EF3185" w:rsidRPr="005148F5" w:rsidTr="00EF3185">
        <w:trPr>
          <w:trHeight w:val="285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5148F5" w:rsidRDefault="00EF3185" w:rsidP="000E4FFE">
            <w:pPr>
              <w:pStyle w:val="Paragrafoelenco1"/>
              <w:snapToGrid w:val="0"/>
              <w:spacing w:before="120" w:after="120" w:line="240" w:lineRule="auto"/>
              <w:ind w:left="0"/>
              <w:jc w:val="both"/>
              <w:rPr>
                <w:rFonts w:ascii="Arial" w:hAnsi="Arial" w:cs="Arial"/>
                <w:spacing w:val="2"/>
                <w:sz w:val="20"/>
                <w:szCs w:val="20"/>
              </w:rPr>
            </w:pPr>
          </w:p>
          <w:p w:rsidR="00EF3185" w:rsidRPr="005148F5" w:rsidRDefault="00EF3185" w:rsidP="000E4FFE">
            <w:pPr>
              <w:pStyle w:val="Paragrafoelenco1"/>
              <w:snapToGrid w:val="0"/>
              <w:spacing w:before="120" w:after="120" w:line="240" w:lineRule="auto"/>
              <w:ind w:left="0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sz w:val="20"/>
                <w:szCs w:val="20"/>
              </w:rPr>
              <w:t>Accettazione e rispetto delle regole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 w:line="240" w:lineRule="auto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proofErr w:type="gramStart"/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Molto  Adeguata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 w:line="240" w:lineRule="auto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Poco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/>
              <w:ind w:left="318" w:hanging="318"/>
              <w:jc w:val="both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Non adeguata</w:t>
            </w:r>
          </w:p>
        </w:tc>
      </w:tr>
      <w:tr w:rsidR="00EF3185" w:rsidRPr="005148F5" w:rsidTr="00EF3185">
        <w:trPr>
          <w:trHeight w:val="285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5148F5" w:rsidRDefault="00EF3185" w:rsidP="000E4FFE">
            <w:pPr>
              <w:pStyle w:val="Paragrafoelenco1"/>
              <w:snapToGrid w:val="0"/>
              <w:spacing w:before="120" w:after="120" w:line="240" w:lineRule="auto"/>
              <w:ind w:left="0"/>
              <w:jc w:val="both"/>
              <w:rPr>
                <w:rFonts w:ascii="Arial" w:hAnsi="Arial" w:cs="Arial"/>
                <w:spacing w:val="2"/>
                <w:sz w:val="20"/>
                <w:szCs w:val="20"/>
              </w:rPr>
            </w:pPr>
          </w:p>
          <w:p w:rsidR="00EF3185" w:rsidRPr="005148F5" w:rsidRDefault="00EF3185" w:rsidP="000E4FFE">
            <w:pPr>
              <w:pStyle w:val="Paragrafoelenco1"/>
              <w:snapToGrid w:val="0"/>
              <w:spacing w:before="120" w:after="120" w:line="240" w:lineRule="auto"/>
              <w:ind w:left="0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sz w:val="20"/>
                <w:szCs w:val="20"/>
              </w:rPr>
              <w:t xml:space="preserve">Rispetto degli impegni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 w:line="240" w:lineRule="auto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proofErr w:type="gramStart"/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Molto  Adeguata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 w:line="240" w:lineRule="auto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Poco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/>
              <w:ind w:left="318" w:hanging="318"/>
              <w:jc w:val="both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Non adeguata</w:t>
            </w:r>
          </w:p>
        </w:tc>
      </w:tr>
      <w:tr w:rsidR="00EF3185" w:rsidRPr="005148F5" w:rsidTr="00EF3185">
        <w:trPr>
          <w:trHeight w:val="285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5148F5" w:rsidRDefault="00EF3185" w:rsidP="000E4FFE">
            <w:pPr>
              <w:pStyle w:val="Paragrafoelenco1"/>
              <w:snapToGrid w:val="0"/>
              <w:spacing w:before="120" w:after="120" w:line="240" w:lineRule="auto"/>
              <w:ind w:left="0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sz w:val="20"/>
                <w:szCs w:val="20"/>
              </w:rPr>
              <w:t>Accettazione consapevole degli strumenti compensativi e delle misure dispensative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 w:line="240" w:lineRule="auto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proofErr w:type="gramStart"/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Molto  Adeguata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 w:line="240" w:lineRule="auto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Poco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/>
              <w:ind w:left="318" w:hanging="318"/>
              <w:jc w:val="both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Non adeguata</w:t>
            </w:r>
          </w:p>
        </w:tc>
      </w:tr>
      <w:tr w:rsidR="00EF3185" w:rsidRPr="005148F5" w:rsidTr="00EF3185">
        <w:trPr>
          <w:trHeight w:val="285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5148F5" w:rsidRDefault="00EF3185" w:rsidP="000E4FFE">
            <w:pPr>
              <w:pStyle w:val="Paragrafoelenco1"/>
              <w:snapToGrid w:val="0"/>
              <w:spacing w:before="120" w:after="120" w:line="240" w:lineRule="auto"/>
              <w:ind w:left="0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sz w:val="20"/>
                <w:szCs w:val="20"/>
              </w:rPr>
              <w:t xml:space="preserve">Autonomia nel lavoro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 w:line="240" w:lineRule="auto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proofErr w:type="gramStart"/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Molto  Adeguata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 w:line="240" w:lineRule="auto"/>
              <w:ind w:left="318" w:hanging="318"/>
              <w:jc w:val="bot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Poco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6"/>
              </w:numPr>
              <w:snapToGrid w:val="0"/>
              <w:spacing w:before="144" w:after="0"/>
              <w:ind w:left="318" w:hanging="318"/>
              <w:jc w:val="both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w w:val="105"/>
                <w:sz w:val="20"/>
                <w:szCs w:val="20"/>
              </w:rPr>
              <w:t>Non adeguata</w:t>
            </w:r>
          </w:p>
        </w:tc>
      </w:tr>
      <w:tr w:rsidR="00EF3185" w:rsidRPr="005148F5" w:rsidTr="00EF3185">
        <w:trPr>
          <w:trHeight w:val="285"/>
        </w:trPr>
        <w:tc>
          <w:tcPr>
            <w:tcW w:w="95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5148F5" w:rsidRDefault="00EF3185" w:rsidP="000E4FFE">
            <w:pPr>
              <w:snapToGrid w:val="0"/>
              <w:spacing w:after="240"/>
              <w:jc w:val="both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</w:p>
          <w:p w:rsidR="00EF3185" w:rsidRPr="005148F5" w:rsidRDefault="00EF3185" w:rsidP="000E4FFE">
            <w:pPr>
              <w:snapToGrid w:val="0"/>
              <w:spacing w:after="240"/>
              <w:jc w:val="both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5148F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>STRATEGIE UTILIZZATE DALL’ALUNNO NELLO STUDIO</w:t>
            </w:r>
            <w:r w:rsidRPr="005148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F3185" w:rsidRPr="005148F5" w:rsidTr="00EF3185">
        <w:trPr>
          <w:trHeight w:val="285"/>
        </w:trPr>
        <w:tc>
          <w:tcPr>
            <w:tcW w:w="4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5148F5" w:rsidRDefault="00EF3185" w:rsidP="000E4FFE">
            <w:pPr>
              <w:pStyle w:val="Paragrafoelenco1"/>
              <w:snapToGrid w:val="0"/>
              <w:spacing w:after="120" w:line="240" w:lineRule="auto"/>
              <w:ind w:left="0"/>
              <w:jc w:val="both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</w:p>
          <w:p w:rsidR="00EF3185" w:rsidRPr="005148F5" w:rsidRDefault="00EF3185" w:rsidP="000E4FFE">
            <w:pPr>
              <w:pStyle w:val="Paragrafoelenco1"/>
              <w:snapToGrid w:val="0"/>
              <w:spacing w:after="120" w:line="240" w:lineRule="auto"/>
              <w:ind w:left="0"/>
              <w:jc w:val="both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sz w:val="20"/>
                <w:szCs w:val="20"/>
              </w:rPr>
              <w:t xml:space="preserve">Sottolinea, identifica parole chiave …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5"/>
              </w:numPr>
              <w:snapToGrid w:val="0"/>
              <w:spacing w:after="0" w:line="240" w:lineRule="auto"/>
              <w:ind w:left="459" w:hanging="459"/>
              <w:jc w:val="both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5"/>
              </w:numPr>
              <w:snapToGrid w:val="0"/>
              <w:spacing w:after="0" w:line="240" w:lineRule="auto"/>
              <w:ind w:left="459" w:hanging="459"/>
              <w:jc w:val="both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EF3185" w:rsidRPr="005148F5" w:rsidTr="00EF3185">
        <w:trPr>
          <w:trHeight w:val="285"/>
        </w:trPr>
        <w:tc>
          <w:tcPr>
            <w:tcW w:w="4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5148F5" w:rsidRDefault="00EF3185" w:rsidP="000E4FFE">
            <w:pPr>
              <w:pStyle w:val="Paragrafoelenco1"/>
              <w:snapToGrid w:val="0"/>
              <w:spacing w:before="120" w:after="120" w:line="240" w:lineRule="auto"/>
              <w:ind w:left="0"/>
              <w:jc w:val="both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</w:p>
          <w:p w:rsidR="00EF3185" w:rsidRPr="005148F5" w:rsidRDefault="00EF3185" w:rsidP="000E4FFE">
            <w:pPr>
              <w:pStyle w:val="Paragrafoelenco1"/>
              <w:snapToGrid w:val="0"/>
              <w:spacing w:before="120" w:after="120" w:line="240" w:lineRule="auto"/>
              <w:ind w:left="0"/>
              <w:jc w:val="both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sz w:val="20"/>
                <w:szCs w:val="20"/>
              </w:rPr>
              <w:t xml:space="preserve">Costruisce schemi, mappe </w:t>
            </w:r>
            <w:proofErr w:type="gramStart"/>
            <w:r w:rsidRPr="005148F5">
              <w:rPr>
                <w:rFonts w:ascii="Arial" w:hAnsi="Arial" w:cs="Arial"/>
                <w:spacing w:val="2"/>
                <w:sz w:val="20"/>
                <w:szCs w:val="20"/>
              </w:rPr>
              <w:t>o  diagrammi</w:t>
            </w:r>
            <w:proofErr w:type="gram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5"/>
              </w:numPr>
              <w:snapToGrid w:val="0"/>
              <w:spacing w:after="0" w:line="240" w:lineRule="auto"/>
              <w:ind w:left="459" w:hanging="459"/>
              <w:jc w:val="both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5"/>
              </w:numPr>
              <w:snapToGrid w:val="0"/>
              <w:spacing w:after="0" w:line="240" w:lineRule="auto"/>
              <w:ind w:left="459" w:hanging="459"/>
              <w:jc w:val="both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EF3185" w:rsidRPr="005148F5" w:rsidTr="00EF3185">
        <w:trPr>
          <w:trHeight w:val="285"/>
        </w:trPr>
        <w:tc>
          <w:tcPr>
            <w:tcW w:w="4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5148F5" w:rsidRDefault="00EF3185" w:rsidP="000E4FFE">
            <w:pPr>
              <w:pStyle w:val="Paragrafoelenco1"/>
              <w:snapToGrid w:val="0"/>
              <w:spacing w:before="120" w:after="120" w:line="240" w:lineRule="auto"/>
              <w:ind w:left="0"/>
              <w:jc w:val="both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sz w:val="20"/>
                <w:szCs w:val="20"/>
              </w:rPr>
              <w:t>Utilizza strumenti informatici (computer, correttore ortografico, software …)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5"/>
              </w:numPr>
              <w:snapToGrid w:val="0"/>
              <w:spacing w:after="0" w:line="240" w:lineRule="auto"/>
              <w:ind w:left="459" w:hanging="459"/>
              <w:jc w:val="both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5"/>
              </w:numPr>
              <w:snapToGrid w:val="0"/>
              <w:spacing w:after="0" w:line="240" w:lineRule="auto"/>
              <w:ind w:left="459" w:hanging="459"/>
              <w:jc w:val="both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EF3185" w:rsidRPr="005148F5" w:rsidTr="00EF3185">
        <w:trPr>
          <w:trHeight w:val="285"/>
        </w:trPr>
        <w:tc>
          <w:tcPr>
            <w:tcW w:w="4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5148F5" w:rsidRDefault="00EF3185" w:rsidP="000E4FFE">
            <w:pPr>
              <w:pStyle w:val="Paragrafoelenco1"/>
              <w:snapToGrid w:val="0"/>
              <w:spacing w:before="120" w:after="120" w:line="240" w:lineRule="auto"/>
              <w:ind w:left="0"/>
              <w:jc w:val="both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sz w:val="20"/>
                <w:szCs w:val="20"/>
              </w:rPr>
              <w:t xml:space="preserve"> Usa strategie di memorizzazione</w:t>
            </w:r>
            <w:proofErr w:type="gramStart"/>
            <w:r w:rsidRPr="005148F5">
              <w:rPr>
                <w:rFonts w:ascii="Arial" w:hAnsi="Arial" w:cs="Arial"/>
                <w:spacing w:val="2"/>
                <w:sz w:val="20"/>
                <w:szCs w:val="20"/>
              </w:rPr>
              <w:t xml:space="preserve">   (</w:t>
            </w:r>
            <w:proofErr w:type="gramEnd"/>
            <w:r w:rsidRPr="005148F5">
              <w:rPr>
                <w:rFonts w:ascii="Arial" w:hAnsi="Arial" w:cs="Arial"/>
                <w:spacing w:val="2"/>
                <w:sz w:val="20"/>
                <w:szCs w:val="20"/>
              </w:rPr>
              <w:t xml:space="preserve">immagini, colori, riquadrature …)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5"/>
              </w:numPr>
              <w:snapToGrid w:val="0"/>
              <w:spacing w:after="0" w:line="240" w:lineRule="auto"/>
              <w:ind w:left="459" w:hanging="459"/>
              <w:jc w:val="both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5148F5" w:rsidRDefault="00EF3185" w:rsidP="00EF3185">
            <w:pPr>
              <w:pStyle w:val="Paragrafoelenco1"/>
              <w:numPr>
                <w:ilvl w:val="0"/>
                <w:numId w:val="5"/>
              </w:numPr>
              <w:snapToGrid w:val="0"/>
              <w:spacing w:after="0" w:line="240" w:lineRule="auto"/>
              <w:ind w:left="459" w:hanging="459"/>
              <w:jc w:val="both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5148F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EF3185" w:rsidRPr="005148F5" w:rsidTr="00EF3185">
        <w:trPr>
          <w:trHeight w:val="285"/>
        </w:trPr>
        <w:tc>
          <w:tcPr>
            <w:tcW w:w="95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5148F5" w:rsidRDefault="00EF3185" w:rsidP="000E4FFE">
            <w:pPr>
              <w:widowControl w:val="0"/>
              <w:kinsoku w:val="0"/>
              <w:jc w:val="both"/>
              <w:rPr>
                <w:rFonts w:ascii="Arial" w:hAnsi="Arial" w:cs="Arial"/>
                <w:iCs/>
                <w:w w:val="105"/>
                <w:sz w:val="20"/>
                <w:szCs w:val="20"/>
              </w:rPr>
            </w:pPr>
          </w:p>
          <w:p w:rsidR="00EF3185" w:rsidRPr="005148F5" w:rsidRDefault="00EF3185" w:rsidP="000E4FFE">
            <w:pPr>
              <w:widowControl w:val="0"/>
              <w:kinsoku w:val="0"/>
              <w:jc w:val="both"/>
              <w:rPr>
                <w:rFonts w:ascii="Arial" w:hAnsi="Arial" w:cs="Arial"/>
                <w:iCs/>
                <w:w w:val="105"/>
                <w:sz w:val="20"/>
                <w:szCs w:val="20"/>
              </w:rPr>
            </w:pPr>
          </w:p>
          <w:p w:rsidR="00EF3185" w:rsidRPr="005148F5" w:rsidRDefault="00EF3185" w:rsidP="000E4FFE">
            <w:pPr>
              <w:widowControl w:val="0"/>
              <w:kinsoku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F3185" w:rsidRPr="005148F5" w:rsidRDefault="00EF3185" w:rsidP="000E4FFE">
            <w:pPr>
              <w:widowControl w:val="0"/>
              <w:kinsoku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F3185" w:rsidRPr="005148F5" w:rsidRDefault="00EF3185" w:rsidP="000E4FFE">
            <w:pPr>
              <w:widowControl w:val="0"/>
              <w:kinsoku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F3185" w:rsidRDefault="00EF3185" w:rsidP="000E4FFE">
            <w:pPr>
              <w:widowControl w:val="0"/>
              <w:kinsoku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F3185" w:rsidRDefault="00EF3185" w:rsidP="000E4FFE">
            <w:pPr>
              <w:widowControl w:val="0"/>
              <w:kinsoku w:val="0"/>
              <w:jc w:val="both"/>
              <w:rPr>
                <w:rFonts w:ascii="Arial" w:hAnsi="Arial" w:cs="Arial"/>
                <w:b/>
                <w:bCs/>
              </w:rPr>
            </w:pPr>
          </w:p>
          <w:p w:rsidR="00487D2D" w:rsidRDefault="00487D2D" w:rsidP="000E4FFE">
            <w:pPr>
              <w:widowControl w:val="0"/>
              <w:kinsoku w:val="0"/>
              <w:jc w:val="both"/>
              <w:rPr>
                <w:rFonts w:ascii="Arial" w:hAnsi="Arial" w:cs="Arial"/>
                <w:b/>
                <w:bCs/>
              </w:rPr>
            </w:pPr>
          </w:p>
          <w:p w:rsidR="00487D2D" w:rsidRDefault="00487D2D" w:rsidP="000E4FFE">
            <w:pPr>
              <w:widowControl w:val="0"/>
              <w:kinsoku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0E4FFE">
            <w:pPr>
              <w:widowControl w:val="0"/>
              <w:kinsoku w:val="0"/>
              <w:jc w:val="both"/>
              <w:rPr>
                <w:rFonts w:ascii="Arial" w:hAnsi="Arial" w:cs="Arial"/>
                <w:b/>
                <w:bCs/>
              </w:rPr>
            </w:pPr>
            <w:r w:rsidRPr="005148F5">
              <w:rPr>
                <w:rFonts w:ascii="Arial" w:hAnsi="Arial" w:cs="Arial"/>
                <w:b/>
                <w:bCs/>
              </w:rPr>
              <w:t>INFORMAZIONI GENERALI FORNITE DALL’ALUNNO</w:t>
            </w:r>
          </w:p>
          <w:p w:rsidR="00EF3185" w:rsidRPr="005148F5" w:rsidRDefault="00EF3185" w:rsidP="000E4FFE">
            <w:pPr>
              <w:widowControl w:val="0"/>
              <w:kinsoku w:val="0"/>
              <w:jc w:val="both"/>
              <w:rPr>
                <w:rFonts w:ascii="Arial" w:hAnsi="Arial" w:cs="Arial"/>
                <w:bCs/>
              </w:rPr>
            </w:pPr>
          </w:p>
          <w:p w:rsidR="00EF3185" w:rsidRPr="005148F5" w:rsidRDefault="00EF3185" w:rsidP="000E4FFE">
            <w:pPr>
              <w:widowControl w:val="0"/>
              <w:kinsoku w:val="0"/>
              <w:jc w:val="both"/>
              <w:rPr>
                <w:rFonts w:ascii="Arial" w:hAnsi="Arial" w:cs="Arial"/>
                <w:bCs/>
              </w:rPr>
            </w:pPr>
            <w:r w:rsidRPr="005148F5">
              <w:rPr>
                <w:rFonts w:ascii="Arial" w:hAnsi="Arial" w:cs="Arial"/>
                <w:bCs/>
              </w:rPr>
              <w:t>Interessi, difficoltà, attività in cui si sente capace, aspettative, richieste.</w:t>
            </w:r>
          </w:p>
          <w:p w:rsidR="00EF3185" w:rsidRPr="005148F5" w:rsidRDefault="00EF3185" w:rsidP="000E4FFE">
            <w:pPr>
              <w:widowControl w:val="0"/>
              <w:kinsoku w:val="0"/>
              <w:jc w:val="both"/>
              <w:rPr>
                <w:rFonts w:ascii="Arial" w:hAnsi="Arial" w:cs="Arial"/>
                <w:bCs/>
              </w:rPr>
            </w:pPr>
          </w:p>
          <w:p w:rsidR="00EF3185" w:rsidRPr="005148F5" w:rsidRDefault="00EF3185" w:rsidP="00487D2D">
            <w:pPr>
              <w:widowControl w:val="0"/>
              <w:kinsoku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5148F5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487D2D">
              <w:rPr>
                <w:rFonts w:ascii="Arial" w:hAnsi="Arial" w:cs="Arial"/>
                <w:bCs/>
              </w:rPr>
              <w:t>……………………………………</w:t>
            </w:r>
          </w:p>
          <w:p w:rsidR="00EF3185" w:rsidRPr="005148F5" w:rsidRDefault="00EF3185" w:rsidP="00487D2D">
            <w:pPr>
              <w:widowControl w:val="0"/>
              <w:kinsoku w:val="0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487D2D" w:rsidRPr="005148F5" w:rsidRDefault="00487D2D" w:rsidP="00487D2D">
            <w:pPr>
              <w:widowControl w:val="0"/>
              <w:kinsoku w:val="0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EF3185" w:rsidRPr="005148F5" w:rsidRDefault="00EF3185" w:rsidP="000E4FFE">
            <w:pPr>
              <w:widowControl w:val="0"/>
              <w:kinsoku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F3185" w:rsidRPr="005148F5" w:rsidRDefault="00EF3185" w:rsidP="000E4FFE">
            <w:pPr>
              <w:widowControl w:val="0"/>
              <w:kinsoku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EF3185" w:rsidRPr="005148F5" w:rsidRDefault="00EF3185" w:rsidP="00EF3185">
      <w:pPr>
        <w:autoSpaceDE w:val="0"/>
        <w:spacing w:before="120"/>
        <w:ind w:left="1276"/>
        <w:jc w:val="both"/>
        <w:rPr>
          <w:rFonts w:ascii="Arial" w:hAnsi="Arial" w:cs="Arial"/>
          <w:b/>
        </w:rPr>
      </w:pPr>
      <w:bookmarkStart w:id="3" w:name="__RefHeading__18_1270352503"/>
      <w:bookmarkEnd w:id="3"/>
    </w:p>
    <w:p w:rsidR="00EF3185" w:rsidRPr="005148F5" w:rsidRDefault="00EF3185" w:rsidP="00EF3185">
      <w:pPr>
        <w:autoSpaceDE w:val="0"/>
        <w:spacing w:before="120"/>
        <w:ind w:left="1276"/>
        <w:jc w:val="both"/>
        <w:rPr>
          <w:rFonts w:ascii="Arial" w:hAnsi="Arial" w:cs="Arial"/>
          <w:b/>
        </w:rPr>
      </w:pPr>
    </w:p>
    <w:p w:rsidR="00EF3185" w:rsidRPr="005148F5" w:rsidRDefault="00EF3185" w:rsidP="00EF3185">
      <w:pPr>
        <w:autoSpaceDE w:val="0"/>
        <w:spacing w:before="120"/>
        <w:ind w:left="1276"/>
        <w:jc w:val="both"/>
        <w:rPr>
          <w:rFonts w:ascii="Arial" w:hAnsi="Arial" w:cs="Arial"/>
          <w:b/>
        </w:rPr>
      </w:pPr>
    </w:p>
    <w:p w:rsidR="00EF3185" w:rsidRPr="005148F5" w:rsidRDefault="00EF3185" w:rsidP="00EF3185">
      <w:pPr>
        <w:autoSpaceDE w:val="0"/>
        <w:spacing w:before="120"/>
        <w:ind w:left="1276"/>
        <w:jc w:val="both"/>
        <w:rPr>
          <w:rFonts w:ascii="Arial" w:hAnsi="Arial" w:cs="Arial"/>
          <w:b/>
        </w:rPr>
      </w:pPr>
    </w:p>
    <w:p w:rsidR="00EF3185" w:rsidRPr="005148F5" w:rsidRDefault="00EF3185" w:rsidP="00EF3185">
      <w:pPr>
        <w:autoSpaceDE w:val="0"/>
        <w:spacing w:before="120"/>
        <w:ind w:left="1276"/>
        <w:jc w:val="both"/>
        <w:rPr>
          <w:rFonts w:ascii="Arial" w:hAnsi="Arial" w:cs="Arial"/>
          <w:b/>
        </w:rPr>
      </w:pPr>
    </w:p>
    <w:p w:rsidR="00EF3185" w:rsidRPr="005148F5" w:rsidRDefault="00EF3185" w:rsidP="00EF3185">
      <w:pPr>
        <w:autoSpaceDE w:val="0"/>
        <w:spacing w:before="120"/>
        <w:ind w:left="1276"/>
        <w:jc w:val="both"/>
        <w:rPr>
          <w:rFonts w:ascii="Arial" w:hAnsi="Arial" w:cs="Arial"/>
          <w:b/>
        </w:rPr>
      </w:pPr>
    </w:p>
    <w:p w:rsidR="00EF3185" w:rsidRPr="005148F5" w:rsidRDefault="00EF3185" w:rsidP="00EF3185">
      <w:pPr>
        <w:autoSpaceDE w:val="0"/>
        <w:spacing w:before="120"/>
        <w:ind w:left="644"/>
        <w:jc w:val="both"/>
        <w:rPr>
          <w:rFonts w:ascii="Arial" w:hAnsi="Arial" w:cs="Arial"/>
        </w:rPr>
      </w:pPr>
    </w:p>
    <w:p w:rsidR="00EF3185" w:rsidRPr="005148F5" w:rsidRDefault="00EF3185" w:rsidP="00487D2D">
      <w:pPr>
        <w:pStyle w:val="Style8"/>
        <w:tabs>
          <w:tab w:val="left" w:pos="426"/>
        </w:tabs>
        <w:kinsoku w:val="0"/>
        <w:autoSpaceDE/>
        <w:spacing w:before="0" w:line="240" w:lineRule="auto"/>
        <w:ind w:left="426"/>
        <w:jc w:val="both"/>
        <w:rPr>
          <w:b/>
          <w:caps/>
        </w:rPr>
      </w:pPr>
      <w:bookmarkStart w:id="4" w:name="__RefHeading__20_1270352503"/>
      <w:bookmarkStart w:id="5" w:name="__RefHeading__24_1270352503"/>
      <w:bookmarkStart w:id="6" w:name="__RefHeading__26_1270352503"/>
      <w:bookmarkEnd w:id="4"/>
      <w:bookmarkEnd w:id="5"/>
      <w:bookmarkEnd w:id="6"/>
      <w:r w:rsidRPr="00487D2D">
        <w:rPr>
          <w:rStyle w:val="CharacterStyle2"/>
          <w:b/>
          <w:bCs/>
          <w:spacing w:val="-2"/>
          <w:w w:val="105"/>
          <w:sz w:val="32"/>
          <w:szCs w:val="32"/>
        </w:rPr>
        <w:lastRenderedPageBreak/>
        <w:t>SEZIONE C</w:t>
      </w:r>
      <w:r w:rsidRPr="005148F5">
        <w:rPr>
          <w:rStyle w:val="CharacterStyle2"/>
          <w:b/>
          <w:bCs/>
          <w:spacing w:val="-2"/>
          <w:w w:val="105"/>
        </w:rPr>
        <w:t xml:space="preserve"> – </w:t>
      </w:r>
      <w:r w:rsidRPr="005148F5">
        <w:rPr>
          <w:b/>
          <w:caps/>
        </w:rPr>
        <w:t>INTERVENTO DIDATTICO - EDUCATIVO</w:t>
      </w:r>
    </w:p>
    <w:p w:rsidR="00EF3185" w:rsidRPr="005148F5" w:rsidRDefault="00EF3185" w:rsidP="00EF3185">
      <w:pPr>
        <w:pStyle w:val="Style8"/>
        <w:kinsoku w:val="0"/>
        <w:autoSpaceDE/>
        <w:spacing w:before="0" w:line="240" w:lineRule="auto"/>
        <w:ind w:left="0"/>
        <w:jc w:val="both"/>
        <w:rPr>
          <w:rStyle w:val="CharacterStyle2"/>
          <w:b/>
          <w:bCs/>
          <w:spacing w:val="-2"/>
          <w:w w:val="105"/>
        </w:rPr>
      </w:pPr>
    </w:p>
    <w:p w:rsidR="00EF3185" w:rsidRPr="005148F5" w:rsidRDefault="00B455D7" w:rsidP="00EF3185">
      <w:pPr>
        <w:pStyle w:val="Style8"/>
        <w:kinsoku w:val="0"/>
        <w:autoSpaceDE/>
        <w:spacing w:before="0" w:line="240" w:lineRule="auto"/>
        <w:ind w:left="567"/>
        <w:jc w:val="both"/>
        <w:rPr>
          <w:rStyle w:val="CharacterStyle2"/>
          <w:b/>
          <w:bCs/>
          <w:spacing w:val="-2"/>
          <w:w w:val="105"/>
        </w:rPr>
      </w:pPr>
      <w:r>
        <w:rPr>
          <w:b/>
          <w:caps/>
          <w:kern w:val="28"/>
        </w:rPr>
        <w:t>STRATEGIE DIDATTICHE INCLUSIVe</w:t>
      </w:r>
    </w:p>
    <w:p w:rsidR="00EF3185" w:rsidRPr="005148F5" w:rsidRDefault="00EF3185" w:rsidP="00EF3185">
      <w:pPr>
        <w:pStyle w:val="Style8"/>
        <w:kinsoku w:val="0"/>
        <w:autoSpaceDE/>
        <w:spacing w:before="0" w:line="240" w:lineRule="auto"/>
        <w:ind w:left="284"/>
        <w:jc w:val="both"/>
        <w:rPr>
          <w:rStyle w:val="CharacterStyle2"/>
          <w:b/>
          <w:bCs/>
          <w:spacing w:val="-2"/>
          <w:w w:val="105"/>
        </w:rPr>
      </w:pPr>
    </w:p>
    <w:tbl>
      <w:tblPr>
        <w:tblW w:w="0" w:type="auto"/>
        <w:tblInd w:w="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8546"/>
      </w:tblGrid>
      <w:tr w:rsidR="00EF3185" w:rsidRPr="005148F5" w:rsidTr="00EF3185">
        <w:tc>
          <w:tcPr>
            <w:tcW w:w="727" w:type="dxa"/>
          </w:tcPr>
          <w:p w:rsidR="00EF3185" w:rsidRPr="005148F5" w:rsidRDefault="00EF3185" w:rsidP="000E4FFE">
            <w:pPr>
              <w:pStyle w:val="Paragrafoelenco"/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48F5">
              <w:rPr>
                <w:rFonts w:ascii="Arial" w:hAnsi="Arial" w:cs="Arial"/>
                <w:b/>
                <w:sz w:val="20"/>
                <w:szCs w:val="20"/>
              </w:rPr>
              <w:t xml:space="preserve">S.1 </w:t>
            </w:r>
          </w:p>
        </w:tc>
        <w:tc>
          <w:tcPr>
            <w:tcW w:w="8546" w:type="dxa"/>
          </w:tcPr>
          <w:p w:rsidR="00EF3185" w:rsidRPr="005148F5" w:rsidRDefault="00EF3185" w:rsidP="000E4FFE">
            <w:pPr>
              <w:pStyle w:val="Paragrafoelenco"/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48F5">
              <w:rPr>
                <w:rFonts w:ascii="Arial" w:hAnsi="Arial" w:cs="Arial"/>
                <w:bCs/>
                <w:sz w:val="20"/>
                <w:szCs w:val="20"/>
              </w:rPr>
              <w:t>Incoraggiare l’apprendimento collaborativo</w:t>
            </w:r>
            <w:r w:rsidRPr="005148F5">
              <w:rPr>
                <w:rFonts w:ascii="Arial" w:hAnsi="Arial" w:cs="Arial"/>
                <w:sz w:val="20"/>
                <w:szCs w:val="20"/>
              </w:rPr>
              <w:t xml:space="preserve"> favorendo le attività in piccoli gruppi.</w:t>
            </w:r>
          </w:p>
        </w:tc>
      </w:tr>
      <w:tr w:rsidR="00EF3185" w:rsidRPr="005148F5" w:rsidTr="00EF3185">
        <w:tc>
          <w:tcPr>
            <w:tcW w:w="727" w:type="dxa"/>
          </w:tcPr>
          <w:p w:rsidR="00EF3185" w:rsidRPr="005148F5" w:rsidRDefault="00EF3185" w:rsidP="000E4FFE">
            <w:pPr>
              <w:pStyle w:val="Paragrafoelenco"/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48F5">
              <w:rPr>
                <w:rFonts w:ascii="Arial" w:hAnsi="Arial" w:cs="Arial"/>
                <w:b/>
                <w:sz w:val="20"/>
                <w:szCs w:val="20"/>
              </w:rPr>
              <w:t>S.2</w:t>
            </w:r>
          </w:p>
        </w:tc>
        <w:tc>
          <w:tcPr>
            <w:tcW w:w="8546" w:type="dxa"/>
          </w:tcPr>
          <w:p w:rsidR="00EF3185" w:rsidRPr="005148F5" w:rsidRDefault="00EF3185" w:rsidP="000E4FFE">
            <w:pPr>
              <w:pStyle w:val="Paragrafoelenco"/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48F5">
              <w:rPr>
                <w:rFonts w:ascii="Arial" w:hAnsi="Arial" w:cs="Arial"/>
                <w:sz w:val="20"/>
                <w:szCs w:val="20"/>
              </w:rPr>
              <w:t xml:space="preserve">Predisporre azioni </w:t>
            </w:r>
            <w:proofErr w:type="gramStart"/>
            <w:r w:rsidRPr="005148F5">
              <w:rPr>
                <w:rFonts w:ascii="Arial" w:hAnsi="Arial" w:cs="Arial"/>
                <w:sz w:val="20"/>
                <w:szCs w:val="20"/>
              </w:rPr>
              <w:t>di  tutoraggio</w:t>
            </w:r>
            <w:proofErr w:type="gramEnd"/>
            <w:r w:rsidRPr="005148F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F3185" w:rsidRPr="005148F5" w:rsidTr="00EF3185">
        <w:tc>
          <w:tcPr>
            <w:tcW w:w="727" w:type="dxa"/>
          </w:tcPr>
          <w:p w:rsidR="00EF3185" w:rsidRPr="005148F5" w:rsidRDefault="00EF3185" w:rsidP="000E4FFE">
            <w:pPr>
              <w:pStyle w:val="Paragrafoelenco"/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48F5">
              <w:rPr>
                <w:rFonts w:ascii="Arial" w:hAnsi="Arial" w:cs="Arial"/>
                <w:b/>
                <w:sz w:val="20"/>
                <w:szCs w:val="20"/>
              </w:rPr>
              <w:t>S.3</w:t>
            </w:r>
          </w:p>
          <w:p w:rsidR="00EF3185" w:rsidRPr="005148F5" w:rsidRDefault="00EF3185" w:rsidP="000E4FFE">
            <w:pPr>
              <w:pStyle w:val="Paragrafoelenco"/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6" w:type="dxa"/>
          </w:tcPr>
          <w:p w:rsidR="00EF3185" w:rsidRPr="005148F5" w:rsidRDefault="00EF3185" w:rsidP="000E4FFE">
            <w:pPr>
              <w:pStyle w:val="Paragrafoelenco"/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48F5">
              <w:rPr>
                <w:rFonts w:ascii="Arial" w:hAnsi="Arial" w:cs="Arial"/>
                <w:sz w:val="20"/>
                <w:szCs w:val="20"/>
              </w:rPr>
              <w:t xml:space="preserve">Sostenere e promuovere un approccio strategico nello studio </w:t>
            </w:r>
            <w:proofErr w:type="gramStart"/>
            <w:r w:rsidRPr="005148F5">
              <w:rPr>
                <w:rFonts w:ascii="Arial" w:hAnsi="Arial" w:cs="Arial"/>
                <w:sz w:val="20"/>
                <w:szCs w:val="20"/>
              </w:rPr>
              <w:t>utilizzando  mediatori</w:t>
            </w:r>
            <w:proofErr w:type="gramEnd"/>
            <w:r w:rsidRPr="005148F5">
              <w:rPr>
                <w:rFonts w:ascii="Arial" w:hAnsi="Arial" w:cs="Arial"/>
                <w:sz w:val="20"/>
                <w:szCs w:val="20"/>
              </w:rPr>
              <w:t xml:space="preserve">  didattici  facilitanti l’apprendimento  (immagini, mappe …).</w:t>
            </w:r>
          </w:p>
        </w:tc>
      </w:tr>
      <w:tr w:rsidR="00EF3185" w:rsidRPr="005148F5" w:rsidTr="00EF3185">
        <w:tc>
          <w:tcPr>
            <w:tcW w:w="727" w:type="dxa"/>
          </w:tcPr>
          <w:p w:rsidR="00EF3185" w:rsidRPr="005148F5" w:rsidRDefault="00EF3185" w:rsidP="000E4FFE">
            <w:pPr>
              <w:pStyle w:val="Paragrafoelenco"/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48F5">
              <w:rPr>
                <w:rFonts w:ascii="Arial" w:hAnsi="Arial" w:cs="Arial"/>
                <w:b/>
                <w:sz w:val="20"/>
                <w:szCs w:val="20"/>
              </w:rPr>
              <w:t>S.4</w:t>
            </w:r>
          </w:p>
        </w:tc>
        <w:tc>
          <w:tcPr>
            <w:tcW w:w="8546" w:type="dxa"/>
          </w:tcPr>
          <w:p w:rsidR="00EF3185" w:rsidRPr="005148F5" w:rsidRDefault="00EF3185" w:rsidP="000E4FFE">
            <w:pPr>
              <w:pStyle w:val="Paragrafoelenco"/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48F5">
              <w:rPr>
                <w:rFonts w:ascii="Arial" w:hAnsi="Arial" w:cs="Arial"/>
                <w:sz w:val="20"/>
                <w:szCs w:val="20"/>
              </w:rPr>
              <w:t xml:space="preserve">Insegnare l’uso di dispositivi </w:t>
            </w:r>
            <w:proofErr w:type="spellStart"/>
            <w:r w:rsidRPr="005148F5">
              <w:rPr>
                <w:rFonts w:ascii="Arial" w:hAnsi="Arial" w:cs="Arial"/>
                <w:sz w:val="20"/>
                <w:szCs w:val="20"/>
              </w:rPr>
              <w:t>extratestuali</w:t>
            </w:r>
            <w:proofErr w:type="spellEnd"/>
            <w:r w:rsidRPr="005148F5">
              <w:rPr>
                <w:rFonts w:ascii="Arial" w:hAnsi="Arial" w:cs="Arial"/>
                <w:sz w:val="20"/>
                <w:szCs w:val="20"/>
              </w:rPr>
              <w:t xml:space="preserve"> per lo studio (titolo, paragrafi, </w:t>
            </w:r>
            <w:proofErr w:type="gramStart"/>
            <w:r w:rsidRPr="005148F5">
              <w:rPr>
                <w:rFonts w:ascii="Arial" w:hAnsi="Arial" w:cs="Arial"/>
                <w:sz w:val="20"/>
                <w:szCs w:val="20"/>
              </w:rPr>
              <w:t>immagini,…</w:t>
            </w:r>
            <w:proofErr w:type="gramEnd"/>
            <w:r w:rsidRPr="005148F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F3185" w:rsidRPr="005148F5" w:rsidTr="00EF3185">
        <w:tc>
          <w:tcPr>
            <w:tcW w:w="727" w:type="dxa"/>
          </w:tcPr>
          <w:p w:rsidR="00EF3185" w:rsidRPr="005148F5" w:rsidRDefault="00EF3185" w:rsidP="000E4FFE">
            <w:pPr>
              <w:pStyle w:val="Paragrafoelenco"/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48F5">
              <w:rPr>
                <w:rFonts w:ascii="Arial" w:hAnsi="Arial" w:cs="Arial"/>
                <w:b/>
                <w:sz w:val="20"/>
                <w:szCs w:val="20"/>
              </w:rPr>
              <w:t>S.5</w:t>
            </w:r>
          </w:p>
          <w:p w:rsidR="00EF3185" w:rsidRPr="005148F5" w:rsidRDefault="00EF3185" w:rsidP="000E4FFE">
            <w:pPr>
              <w:pStyle w:val="Paragrafoelenco"/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6" w:type="dxa"/>
          </w:tcPr>
          <w:p w:rsidR="00EF3185" w:rsidRPr="005148F5" w:rsidRDefault="00EF3185" w:rsidP="000E4FFE">
            <w:pPr>
              <w:pStyle w:val="Paragrafoelenco"/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48F5">
              <w:rPr>
                <w:rFonts w:ascii="Arial" w:hAnsi="Arial" w:cs="Arial"/>
                <w:sz w:val="20"/>
                <w:szCs w:val="20"/>
              </w:rPr>
              <w:t>Sollecitare collegamenti fra le nuove informazioni e quelle già acquisite ogni volta che si inizia un nuovo argomento di studio.</w:t>
            </w:r>
          </w:p>
        </w:tc>
      </w:tr>
      <w:tr w:rsidR="00EF3185" w:rsidRPr="005148F5" w:rsidTr="00EF3185">
        <w:tc>
          <w:tcPr>
            <w:tcW w:w="727" w:type="dxa"/>
          </w:tcPr>
          <w:p w:rsidR="00EF3185" w:rsidRPr="005148F5" w:rsidRDefault="00EF3185" w:rsidP="000E4FFE">
            <w:pPr>
              <w:pStyle w:val="Paragrafoelenco"/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48F5">
              <w:rPr>
                <w:rFonts w:ascii="Arial" w:hAnsi="Arial" w:cs="Arial"/>
                <w:b/>
                <w:sz w:val="20"/>
                <w:szCs w:val="20"/>
              </w:rPr>
              <w:t>S.6</w:t>
            </w:r>
          </w:p>
        </w:tc>
        <w:tc>
          <w:tcPr>
            <w:tcW w:w="8546" w:type="dxa"/>
          </w:tcPr>
          <w:p w:rsidR="00EF3185" w:rsidRPr="005148F5" w:rsidRDefault="00EF3185" w:rsidP="000E4FFE">
            <w:pPr>
              <w:pStyle w:val="Paragrafoelenco"/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48F5">
              <w:rPr>
                <w:rFonts w:ascii="Arial" w:hAnsi="Arial" w:cs="Arial"/>
                <w:sz w:val="20"/>
                <w:szCs w:val="20"/>
              </w:rPr>
              <w:t>Promuovere inferenze, integrazioni e collegamenti tra le conoscenze e le discipline.</w:t>
            </w:r>
          </w:p>
        </w:tc>
      </w:tr>
      <w:tr w:rsidR="00EF3185" w:rsidRPr="005148F5" w:rsidTr="00EF3185">
        <w:tc>
          <w:tcPr>
            <w:tcW w:w="727" w:type="dxa"/>
          </w:tcPr>
          <w:p w:rsidR="00EF3185" w:rsidRPr="005148F5" w:rsidRDefault="00EF3185" w:rsidP="000E4FFE">
            <w:pPr>
              <w:pStyle w:val="Paragrafoelenco"/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48F5">
              <w:rPr>
                <w:rFonts w:ascii="Arial" w:hAnsi="Arial" w:cs="Arial"/>
                <w:b/>
                <w:sz w:val="20"/>
                <w:szCs w:val="20"/>
              </w:rPr>
              <w:t>S.7</w:t>
            </w:r>
          </w:p>
        </w:tc>
        <w:tc>
          <w:tcPr>
            <w:tcW w:w="8546" w:type="dxa"/>
          </w:tcPr>
          <w:p w:rsidR="00EF3185" w:rsidRPr="005148F5" w:rsidRDefault="00EF3185" w:rsidP="000E4FFE">
            <w:pPr>
              <w:pStyle w:val="Paragrafoelenco"/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48F5">
              <w:rPr>
                <w:rFonts w:ascii="Arial" w:hAnsi="Arial" w:cs="Arial"/>
                <w:sz w:val="20"/>
                <w:szCs w:val="20"/>
              </w:rPr>
              <w:t>Dividere gli obiettivi di un compito in “sotto obiettivi”</w:t>
            </w:r>
          </w:p>
        </w:tc>
      </w:tr>
      <w:tr w:rsidR="00EF3185" w:rsidRPr="005148F5" w:rsidTr="00EF3185">
        <w:tc>
          <w:tcPr>
            <w:tcW w:w="727" w:type="dxa"/>
          </w:tcPr>
          <w:p w:rsidR="00EF3185" w:rsidRPr="005148F5" w:rsidRDefault="00EF3185" w:rsidP="000E4FFE">
            <w:pPr>
              <w:pStyle w:val="Paragrafoelenco"/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48F5">
              <w:rPr>
                <w:rFonts w:ascii="Arial" w:hAnsi="Arial" w:cs="Arial"/>
                <w:b/>
                <w:sz w:val="20"/>
                <w:szCs w:val="20"/>
              </w:rPr>
              <w:t>S.8</w:t>
            </w:r>
          </w:p>
          <w:p w:rsidR="00EF3185" w:rsidRPr="005148F5" w:rsidRDefault="00EF3185" w:rsidP="000E4FFE">
            <w:pPr>
              <w:pStyle w:val="Paragrafoelenco"/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6" w:type="dxa"/>
          </w:tcPr>
          <w:p w:rsidR="00EF3185" w:rsidRPr="005148F5" w:rsidRDefault="00EF3185" w:rsidP="000E4FFE">
            <w:pPr>
              <w:pStyle w:val="Paragrafoelenco"/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48F5">
              <w:rPr>
                <w:rFonts w:ascii="Arial" w:hAnsi="Arial" w:cs="Arial"/>
                <w:sz w:val="20"/>
                <w:szCs w:val="20"/>
              </w:rPr>
              <w:t xml:space="preserve">Offrire anticipatamente schemi grafici relativi all’argomento di studio, per orientare l’alunno nella discriminazione delle informazioni essenziali. </w:t>
            </w:r>
          </w:p>
        </w:tc>
      </w:tr>
      <w:tr w:rsidR="00EF3185" w:rsidRPr="005148F5" w:rsidTr="00EF3185">
        <w:tc>
          <w:tcPr>
            <w:tcW w:w="727" w:type="dxa"/>
          </w:tcPr>
          <w:p w:rsidR="00EF3185" w:rsidRPr="005148F5" w:rsidRDefault="00EF3185" w:rsidP="000E4FFE">
            <w:pPr>
              <w:pStyle w:val="Paragrafoelenco"/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48F5">
              <w:rPr>
                <w:rFonts w:ascii="Arial" w:hAnsi="Arial" w:cs="Arial"/>
                <w:b/>
                <w:sz w:val="20"/>
                <w:szCs w:val="20"/>
              </w:rPr>
              <w:t>S.9</w:t>
            </w:r>
          </w:p>
          <w:p w:rsidR="00EF3185" w:rsidRPr="005148F5" w:rsidRDefault="00EF3185" w:rsidP="000E4FFE">
            <w:pPr>
              <w:pStyle w:val="Paragrafoelenco"/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6" w:type="dxa"/>
          </w:tcPr>
          <w:p w:rsidR="00EF3185" w:rsidRPr="005148F5" w:rsidRDefault="00EF3185" w:rsidP="000E4FFE">
            <w:pPr>
              <w:pStyle w:val="Paragrafoelenco"/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48F5">
              <w:rPr>
                <w:rFonts w:ascii="Arial" w:hAnsi="Arial" w:cs="Arial"/>
                <w:sz w:val="20"/>
                <w:szCs w:val="20"/>
              </w:rPr>
              <w:t xml:space="preserve">Privilegiare l’apprendimento esperienziale e </w:t>
            </w:r>
            <w:proofErr w:type="gramStart"/>
            <w:r w:rsidRPr="005148F5">
              <w:rPr>
                <w:rFonts w:ascii="Arial" w:hAnsi="Arial" w:cs="Arial"/>
                <w:sz w:val="20"/>
                <w:szCs w:val="20"/>
              </w:rPr>
              <w:t>laboratoriale  “</w:t>
            </w:r>
            <w:proofErr w:type="gramEnd"/>
            <w:r w:rsidRPr="005148F5">
              <w:rPr>
                <w:rFonts w:ascii="Arial" w:hAnsi="Arial" w:cs="Arial"/>
                <w:sz w:val="20"/>
                <w:szCs w:val="20"/>
              </w:rPr>
              <w:t>per favorire l’operatività e allo stesso  tempo  il dialogo, la riflessione su quello che si fa”;</w:t>
            </w:r>
          </w:p>
        </w:tc>
      </w:tr>
      <w:tr w:rsidR="00EF3185" w:rsidRPr="005148F5" w:rsidTr="00EF3185">
        <w:tc>
          <w:tcPr>
            <w:tcW w:w="727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48F5">
              <w:rPr>
                <w:rFonts w:ascii="Arial" w:hAnsi="Arial" w:cs="Arial"/>
                <w:b/>
                <w:sz w:val="20"/>
                <w:szCs w:val="20"/>
              </w:rPr>
              <w:t>S.10</w:t>
            </w:r>
          </w:p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6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48F5">
              <w:rPr>
                <w:rFonts w:ascii="Arial" w:hAnsi="Arial" w:cs="Arial"/>
                <w:sz w:val="20"/>
                <w:szCs w:val="20"/>
              </w:rPr>
              <w:t>Sviluppare processi di autovalutazione e autocontrollo delle strategie di apprendimento negli alunni.</w:t>
            </w:r>
          </w:p>
        </w:tc>
      </w:tr>
      <w:tr w:rsidR="00EF3185" w:rsidRPr="005148F5" w:rsidTr="00EF3185">
        <w:tc>
          <w:tcPr>
            <w:tcW w:w="727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48F5">
              <w:rPr>
                <w:rFonts w:ascii="Arial" w:hAnsi="Arial" w:cs="Arial"/>
                <w:b/>
                <w:sz w:val="20"/>
                <w:szCs w:val="20"/>
              </w:rPr>
              <w:t>S.11</w:t>
            </w:r>
          </w:p>
        </w:tc>
        <w:tc>
          <w:tcPr>
            <w:tcW w:w="8546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48F5">
              <w:rPr>
                <w:rFonts w:ascii="Arial" w:hAnsi="Arial" w:cs="Arial"/>
                <w:sz w:val="20"/>
                <w:szCs w:val="20"/>
              </w:rPr>
              <w:t xml:space="preserve">Ridurre al minimo i modi tradizionali di fare scuola </w:t>
            </w:r>
            <w:proofErr w:type="gramStart"/>
            <w:r w:rsidRPr="005148F5">
              <w:rPr>
                <w:rFonts w:ascii="Arial" w:hAnsi="Arial" w:cs="Arial"/>
                <w:sz w:val="20"/>
                <w:szCs w:val="20"/>
              </w:rPr>
              <w:t>( lezione</w:t>
            </w:r>
            <w:proofErr w:type="gramEnd"/>
            <w:r w:rsidRPr="005148F5">
              <w:rPr>
                <w:rFonts w:ascii="Arial" w:hAnsi="Arial" w:cs="Arial"/>
                <w:sz w:val="20"/>
                <w:szCs w:val="20"/>
              </w:rPr>
              <w:t xml:space="preserve"> frontale)</w:t>
            </w:r>
          </w:p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185" w:rsidRPr="005148F5" w:rsidTr="00EF3185">
        <w:tc>
          <w:tcPr>
            <w:tcW w:w="727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48F5">
              <w:rPr>
                <w:rFonts w:ascii="Arial" w:hAnsi="Arial" w:cs="Arial"/>
                <w:b/>
                <w:sz w:val="20"/>
                <w:szCs w:val="20"/>
              </w:rPr>
              <w:t>S.12</w:t>
            </w:r>
          </w:p>
        </w:tc>
        <w:tc>
          <w:tcPr>
            <w:tcW w:w="8546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48F5">
              <w:rPr>
                <w:rFonts w:ascii="Arial" w:hAnsi="Arial" w:cs="Arial"/>
                <w:sz w:val="20"/>
                <w:szCs w:val="20"/>
              </w:rPr>
              <w:t>Promuovere attività che favoriscano il conflitto cognitivo con se stessi e con gli altri</w:t>
            </w:r>
          </w:p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185" w:rsidRPr="005148F5" w:rsidTr="00EF3185">
        <w:tc>
          <w:tcPr>
            <w:tcW w:w="727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48F5">
              <w:rPr>
                <w:rFonts w:ascii="Arial" w:hAnsi="Arial" w:cs="Arial"/>
                <w:b/>
                <w:sz w:val="20"/>
                <w:szCs w:val="20"/>
              </w:rPr>
              <w:t>S.13</w:t>
            </w:r>
          </w:p>
        </w:tc>
        <w:tc>
          <w:tcPr>
            <w:tcW w:w="8546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48F5">
              <w:rPr>
                <w:rFonts w:ascii="Arial" w:hAnsi="Arial" w:cs="Arial"/>
                <w:sz w:val="20"/>
                <w:szCs w:val="20"/>
              </w:rPr>
              <w:t>Sfruttare i punti di forza adattando i compiti allo stile di apprendimento</w:t>
            </w:r>
          </w:p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185" w:rsidRPr="005148F5" w:rsidTr="00EF3185">
        <w:tc>
          <w:tcPr>
            <w:tcW w:w="727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48F5">
              <w:rPr>
                <w:rFonts w:ascii="Arial" w:hAnsi="Arial" w:cs="Arial"/>
                <w:b/>
                <w:sz w:val="20"/>
                <w:szCs w:val="20"/>
              </w:rPr>
              <w:t>S.14</w:t>
            </w:r>
          </w:p>
        </w:tc>
        <w:tc>
          <w:tcPr>
            <w:tcW w:w="8546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48F5">
              <w:rPr>
                <w:rFonts w:ascii="Arial" w:hAnsi="Arial" w:cs="Arial"/>
                <w:sz w:val="20"/>
                <w:szCs w:val="20"/>
              </w:rPr>
              <w:t xml:space="preserve">Fornire materiali didattici tanti e diversificati per affrontare l’argomento trattato </w:t>
            </w:r>
          </w:p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185" w:rsidRPr="005148F5" w:rsidTr="00EF3185">
        <w:tc>
          <w:tcPr>
            <w:tcW w:w="727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48F5">
              <w:rPr>
                <w:rFonts w:ascii="Arial" w:hAnsi="Arial" w:cs="Arial"/>
                <w:b/>
                <w:sz w:val="20"/>
                <w:szCs w:val="20"/>
              </w:rPr>
              <w:t>S.15</w:t>
            </w:r>
          </w:p>
        </w:tc>
        <w:tc>
          <w:tcPr>
            <w:tcW w:w="8546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48F5">
              <w:rPr>
                <w:rFonts w:ascii="Arial" w:hAnsi="Arial" w:cs="Arial"/>
                <w:sz w:val="20"/>
                <w:szCs w:val="20"/>
              </w:rPr>
              <w:t xml:space="preserve">Stimolare il recupero delle informazione tramite la tecnica del brain </w:t>
            </w:r>
            <w:proofErr w:type="spellStart"/>
            <w:r w:rsidRPr="005148F5">
              <w:rPr>
                <w:rFonts w:ascii="Arial" w:hAnsi="Arial" w:cs="Arial"/>
                <w:sz w:val="20"/>
                <w:szCs w:val="20"/>
              </w:rPr>
              <w:t>storming</w:t>
            </w:r>
            <w:proofErr w:type="spellEnd"/>
            <w:r w:rsidRPr="005148F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185" w:rsidRPr="005148F5" w:rsidTr="00EF3185">
        <w:tc>
          <w:tcPr>
            <w:tcW w:w="727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6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185" w:rsidRPr="005148F5" w:rsidTr="00EF3185">
        <w:tc>
          <w:tcPr>
            <w:tcW w:w="727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6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185" w:rsidRPr="005148F5" w:rsidTr="00EF3185">
        <w:tc>
          <w:tcPr>
            <w:tcW w:w="727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6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185" w:rsidRPr="005148F5" w:rsidTr="00EF3185">
        <w:tc>
          <w:tcPr>
            <w:tcW w:w="727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6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185" w:rsidRPr="005148F5" w:rsidTr="00EF3185">
        <w:tc>
          <w:tcPr>
            <w:tcW w:w="727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6" w:type="dxa"/>
          </w:tcPr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F3185" w:rsidRPr="005148F5" w:rsidRDefault="00EF3185" w:rsidP="000E4FFE">
            <w:pPr>
              <w:pStyle w:val="Paragrafoelenco"/>
              <w:tabs>
                <w:tab w:val="left" w:pos="0"/>
              </w:tabs>
              <w:suppressAutoHyphens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F3185" w:rsidRDefault="00EF3185" w:rsidP="00EF3185">
      <w:pPr>
        <w:pStyle w:val="Style8"/>
        <w:kinsoku w:val="0"/>
        <w:autoSpaceDE/>
        <w:spacing w:before="0" w:line="240" w:lineRule="auto"/>
        <w:ind w:left="0"/>
        <w:jc w:val="both"/>
        <w:rPr>
          <w:b/>
        </w:rPr>
      </w:pPr>
    </w:p>
    <w:p w:rsidR="00EF3185" w:rsidRDefault="00EF3185" w:rsidP="00EF3185">
      <w:pPr>
        <w:pStyle w:val="Style8"/>
        <w:kinsoku w:val="0"/>
        <w:autoSpaceDE/>
        <w:spacing w:before="0" w:line="240" w:lineRule="auto"/>
        <w:ind w:left="0"/>
        <w:jc w:val="both"/>
        <w:rPr>
          <w:b/>
        </w:rPr>
      </w:pPr>
    </w:p>
    <w:p w:rsidR="00EF3185" w:rsidRDefault="00EF3185" w:rsidP="00EF3185">
      <w:pPr>
        <w:pStyle w:val="Style8"/>
        <w:kinsoku w:val="0"/>
        <w:autoSpaceDE/>
        <w:spacing w:before="0" w:line="240" w:lineRule="auto"/>
        <w:ind w:left="0"/>
        <w:jc w:val="both"/>
        <w:rPr>
          <w:b/>
        </w:rPr>
      </w:pPr>
    </w:p>
    <w:p w:rsidR="00EF3185" w:rsidRDefault="00EF3185" w:rsidP="00EF3185">
      <w:pPr>
        <w:pStyle w:val="Style8"/>
        <w:kinsoku w:val="0"/>
        <w:autoSpaceDE/>
        <w:spacing w:before="0" w:line="240" w:lineRule="auto"/>
        <w:ind w:left="0"/>
        <w:jc w:val="both"/>
        <w:rPr>
          <w:b/>
        </w:rPr>
      </w:pPr>
    </w:p>
    <w:p w:rsidR="00EF3185" w:rsidRDefault="00EF3185" w:rsidP="00EF3185">
      <w:pPr>
        <w:pStyle w:val="Style8"/>
        <w:kinsoku w:val="0"/>
        <w:autoSpaceDE/>
        <w:spacing w:before="0" w:line="240" w:lineRule="auto"/>
        <w:ind w:left="0"/>
        <w:jc w:val="both"/>
        <w:rPr>
          <w:b/>
        </w:rPr>
      </w:pPr>
    </w:p>
    <w:p w:rsidR="00EF3185" w:rsidRDefault="00EF3185" w:rsidP="00EF3185">
      <w:pPr>
        <w:pStyle w:val="Style8"/>
        <w:kinsoku w:val="0"/>
        <w:autoSpaceDE/>
        <w:spacing w:before="0" w:line="240" w:lineRule="auto"/>
        <w:ind w:left="0"/>
        <w:jc w:val="both"/>
        <w:rPr>
          <w:b/>
        </w:rPr>
      </w:pPr>
    </w:p>
    <w:p w:rsidR="00EF3185" w:rsidRDefault="00EF3185" w:rsidP="00EF3185">
      <w:pPr>
        <w:pStyle w:val="Style8"/>
        <w:kinsoku w:val="0"/>
        <w:autoSpaceDE/>
        <w:spacing w:before="0" w:line="240" w:lineRule="auto"/>
        <w:ind w:left="0"/>
        <w:jc w:val="both"/>
        <w:rPr>
          <w:b/>
        </w:rPr>
      </w:pPr>
    </w:p>
    <w:p w:rsidR="00EF3185" w:rsidRDefault="00EF3185" w:rsidP="00EF3185">
      <w:pPr>
        <w:pStyle w:val="Style8"/>
        <w:kinsoku w:val="0"/>
        <w:autoSpaceDE/>
        <w:spacing w:before="0" w:line="240" w:lineRule="auto"/>
        <w:ind w:left="0"/>
        <w:jc w:val="both"/>
        <w:rPr>
          <w:b/>
        </w:rPr>
      </w:pPr>
    </w:p>
    <w:p w:rsidR="00EF3185" w:rsidRDefault="00EF3185" w:rsidP="00EF3185">
      <w:pPr>
        <w:pStyle w:val="Style8"/>
        <w:kinsoku w:val="0"/>
        <w:autoSpaceDE/>
        <w:spacing w:before="0" w:line="240" w:lineRule="auto"/>
        <w:ind w:left="0"/>
        <w:jc w:val="both"/>
        <w:rPr>
          <w:b/>
        </w:rPr>
      </w:pPr>
    </w:p>
    <w:p w:rsidR="00EF3185" w:rsidRDefault="00EF3185" w:rsidP="00EF3185">
      <w:pPr>
        <w:pStyle w:val="Style8"/>
        <w:kinsoku w:val="0"/>
        <w:autoSpaceDE/>
        <w:spacing w:before="0" w:line="240" w:lineRule="auto"/>
        <w:ind w:left="567"/>
        <w:jc w:val="both"/>
        <w:rPr>
          <w:b/>
        </w:rPr>
      </w:pPr>
    </w:p>
    <w:p w:rsidR="00EF3185" w:rsidRDefault="00EF3185" w:rsidP="00EF3185">
      <w:pPr>
        <w:pStyle w:val="Style8"/>
        <w:kinsoku w:val="0"/>
        <w:autoSpaceDE/>
        <w:spacing w:before="0" w:line="240" w:lineRule="auto"/>
        <w:ind w:left="567"/>
        <w:jc w:val="both"/>
        <w:rPr>
          <w:b/>
        </w:rPr>
      </w:pPr>
    </w:p>
    <w:p w:rsidR="00EF3185" w:rsidRPr="005148F5" w:rsidRDefault="006E7803" w:rsidP="00EF3185">
      <w:pPr>
        <w:pStyle w:val="Style8"/>
        <w:kinsoku w:val="0"/>
        <w:autoSpaceDE/>
        <w:spacing w:before="0" w:line="240" w:lineRule="auto"/>
        <w:ind w:left="567"/>
        <w:jc w:val="both"/>
        <w:rPr>
          <w:b/>
        </w:rPr>
      </w:pPr>
      <w:r>
        <w:rPr>
          <w:b/>
        </w:rPr>
        <w:lastRenderedPageBreak/>
        <w:t>MISURE DISPENSATIVE</w:t>
      </w:r>
    </w:p>
    <w:p w:rsidR="00EF3185" w:rsidRPr="005148F5" w:rsidRDefault="00EF3185" w:rsidP="00EF3185">
      <w:pPr>
        <w:pStyle w:val="Style8"/>
        <w:kinsoku w:val="0"/>
        <w:autoSpaceDE/>
        <w:spacing w:before="0" w:line="240" w:lineRule="auto"/>
        <w:ind w:left="0"/>
        <w:jc w:val="both"/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709"/>
        <w:gridCol w:w="8431"/>
      </w:tblGrid>
      <w:tr w:rsidR="00EF3185" w:rsidRPr="0007616D" w:rsidTr="00EF3185">
        <w:trPr>
          <w:cantSplit/>
          <w:trHeight w:val="5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>Dispensa dalla lettura ad alta voce in classe</w:t>
            </w:r>
          </w:p>
        </w:tc>
      </w:tr>
      <w:tr w:rsidR="00EF3185" w:rsidRPr="0007616D" w:rsidTr="00EF3185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Dispensa dall’uso dei quattro caratteri di scrittura nelle prime fasi dell’apprendimento </w:t>
            </w:r>
          </w:p>
        </w:tc>
      </w:tr>
      <w:tr w:rsidR="00EF3185" w:rsidRPr="0007616D" w:rsidTr="00EF3185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Dispensa dall’uso del corsivo e dello stampato minuscolo </w:t>
            </w:r>
          </w:p>
        </w:tc>
      </w:tr>
      <w:tr w:rsidR="00EF3185" w:rsidRPr="0007616D" w:rsidTr="00EF3185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>Dispensa dalla scrittura sotto dettatura di testi e/o appunti</w:t>
            </w:r>
          </w:p>
        </w:tc>
      </w:tr>
      <w:tr w:rsidR="00EF3185" w:rsidRPr="0007616D" w:rsidTr="00EF3185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Dispensa dal ricopiare testi o espressioni matematiche dalla lavagna </w:t>
            </w:r>
          </w:p>
        </w:tc>
      </w:tr>
      <w:tr w:rsidR="00EF3185" w:rsidRPr="0007616D" w:rsidTr="00EF3185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Dispensa dallo studio mnemonico delle tabelline, delle forme verbali, delle poesie </w:t>
            </w:r>
          </w:p>
        </w:tc>
      </w:tr>
      <w:tr w:rsidR="00EF3185" w:rsidRPr="0007616D" w:rsidTr="00EF3185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Dispensa dall’utilizzo di tempi standard </w:t>
            </w:r>
          </w:p>
        </w:tc>
      </w:tr>
      <w:tr w:rsidR="00EF3185" w:rsidRPr="0007616D" w:rsidTr="00EF3185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>Riduzione delle consegne senza modificare gli obiettivi</w:t>
            </w:r>
          </w:p>
        </w:tc>
      </w:tr>
      <w:tr w:rsidR="00EF3185" w:rsidRPr="0007616D" w:rsidTr="00EF3185">
        <w:trPr>
          <w:trHeight w:val="1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>Dispensa da un eccessivo carico di compiti con riadattamento e riduzione delle pagine da studiare, senza modificare gli obiettivi</w:t>
            </w:r>
          </w:p>
        </w:tc>
      </w:tr>
      <w:tr w:rsidR="00EF3185" w:rsidRPr="0007616D" w:rsidTr="00EF3185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Dispensa dalla sovrapposizione di compiti e interrogazioni di </w:t>
            </w:r>
            <w:proofErr w:type="gramStart"/>
            <w:r w:rsidRPr="0007616D">
              <w:rPr>
                <w:rFonts w:ascii="Arial" w:hAnsi="Arial" w:cs="Arial"/>
                <w:sz w:val="20"/>
                <w:szCs w:val="20"/>
              </w:rPr>
              <w:t>più  materie</w:t>
            </w:r>
            <w:proofErr w:type="gramEnd"/>
            <w:r w:rsidRPr="0007616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F3185" w:rsidRPr="0007616D" w:rsidTr="00EF3185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EF3185" w:rsidRPr="0007616D" w:rsidTr="00EF3185">
        <w:trPr>
          <w:trHeight w:val="1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Integrazione dei libri di testo con appunti su supporto registrato, digitalizzato o cartaceo </w:t>
            </w:r>
            <w:proofErr w:type="gramStart"/>
            <w:r w:rsidRPr="0007616D">
              <w:rPr>
                <w:rFonts w:ascii="Arial" w:hAnsi="Arial" w:cs="Arial"/>
                <w:sz w:val="20"/>
                <w:szCs w:val="20"/>
              </w:rPr>
              <w:t>stampato  sintesi</w:t>
            </w:r>
            <w:proofErr w:type="gramEnd"/>
            <w:r w:rsidRPr="0007616D">
              <w:rPr>
                <w:rFonts w:ascii="Arial" w:hAnsi="Arial" w:cs="Arial"/>
                <w:sz w:val="20"/>
                <w:szCs w:val="20"/>
              </w:rPr>
              <w:t xml:space="preserve"> vocale, mappe, schemi, formulari</w:t>
            </w:r>
          </w:p>
        </w:tc>
      </w:tr>
      <w:tr w:rsidR="00EF3185" w:rsidRPr="0007616D" w:rsidTr="00EF3185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Accordo sulle modalità e i tempi delle verifiche scritte con possibilità di utilizzare supporti multimediali </w:t>
            </w:r>
          </w:p>
        </w:tc>
      </w:tr>
      <w:tr w:rsidR="00EF3185" w:rsidRPr="0007616D" w:rsidTr="00EF3185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Accordo sui tempi e sulle modalità delle interrogazioni </w:t>
            </w:r>
          </w:p>
        </w:tc>
      </w:tr>
      <w:tr w:rsidR="00EF3185" w:rsidRPr="0007616D" w:rsidTr="00EF3185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Nelle verifiche, riduzione e adattamento del numero degli esercizi senza modificare gli obiettivi </w:t>
            </w:r>
          </w:p>
        </w:tc>
      </w:tr>
      <w:tr w:rsidR="00EF3185" w:rsidRPr="0007616D" w:rsidTr="00EF3185">
        <w:trPr>
          <w:trHeight w:val="8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Nelle verifiche scritte, utilizzo di domande a risposta multipla e (con possibilità di completamento e/o arricchimento con </w:t>
            </w:r>
            <w:proofErr w:type="gramStart"/>
            <w:r w:rsidRPr="0007616D">
              <w:rPr>
                <w:rFonts w:ascii="Arial" w:hAnsi="Arial" w:cs="Arial"/>
                <w:sz w:val="20"/>
                <w:szCs w:val="20"/>
              </w:rPr>
              <w:t>una  discussione</w:t>
            </w:r>
            <w:proofErr w:type="gramEnd"/>
            <w:r w:rsidRPr="0007616D">
              <w:rPr>
                <w:rFonts w:ascii="Arial" w:hAnsi="Arial" w:cs="Arial"/>
                <w:sz w:val="20"/>
                <w:szCs w:val="20"/>
              </w:rPr>
              <w:t xml:space="preserve"> orale);  riduzione al minimo delle domande a risposte aperte </w:t>
            </w:r>
          </w:p>
        </w:tc>
      </w:tr>
      <w:tr w:rsidR="00EF3185" w:rsidRPr="0007616D" w:rsidTr="00EF3185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EF3185" w:rsidRPr="0007616D" w:rsidTr="00EF3185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EF3185" w:rsidRPr="0007616D" w:rsidTr="00EF3185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>Controllo, da parte dei docenti, della gestione del diario (corretta trascrizione di compiti/avvisi)</w:t>
            </w:r>
          </w:p>
        </w:tc>
      </w:tr>
      <w:tr w:rsidR="00EF3185" w:rsidRPr="0007616D" w:rsidTr="00EF3185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>Valutazione dei procedimenti e non dei calcoli nella risoluzione dei problemi</w:t>
            </w:r>
          </w:p>
        </w:tc>
      </w:tr>
      <w:tr w:rsidR="00EF3185" w:rsidRPr="0007616D" w:rsidTr="00EF3185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>Valutazione del contenuto e non degli errori ortografici</w:t>
            </w:r>
          </w:p>
        </w:tc>
      </w:tr>
      <w:tr w:rsidR="00EF3185" w:rsidRPr="0007616D" w:rsidTr="00EF3185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07616D" w:rsidRDefault="00EF3185" w:rsidP="00EF3185">
            <w:pPr>
              <w:numPr>
                <w:ilvl w:val="0"/>
                <w:numId w:val="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>Altro</w:t>
            </w:r>
          </w:p>
        </w:tc>
      </w:tr>
    </w:tbl>
    <w:p w:rsidR="00EF3185" w:rsidRPr="005148F5" w:rsidRDefault="00EF3185" w:rsidP="00EF3185">
      <w:pPr>
        <w:pStyle w:val="Style8"/>
        <w:kinsoku w:val="0"/>
        <w:autoSpaceDE/>
        <w:spacing w:before="0" w:line="240" w:lineRule="auto"/>
        <w:ind w:left="0"/>
        <w:jc w:val="both"/>
      </w:pPr>
    </w:p>
    <w:p w:rsidR="00EF3185" w:rsidRPr="005148F5" w:rsidRDefault="00EF3185" w:rsidP="00EF3185">
      <w:pPr>
        <w:pStyle w:val="Style8"/>
        <w:kinsoku w:val="0"/>
        <w:autoSpaceDE/>
        <w:spacing w:before="0" w:line="240" w:lineRule="auto"/>
        <w:ind w:left="0"/>
        <w:jc w:val="both"/>
      </w:pPr>
    </w:p>
    <w:p w:rsidR="00EF3185" w:rsidRDefault="00EF3185" w:rsidP="00EF3185">
      <w:pPr>
        <w:pStyle w:val="Default"/>
        <w:jc w:val="both"/>
        <w:rPr>
          <w:b/>
          <w:bCs/>
        </w:rPr>
      </w:pPr>
    </w:p>
    <w:p w:rsidR="00EF3185" w:rsidRDefault="00EF3185" w:rsidP="00EF3185">
      <w:pPr>
        <w:pStyle w:val="Default"/>
        <w:jc w:val="both"/>
        <w:rPr>
          <w:b/>
          <w:bCs/>
        </w:rPr>
      </w:pPr>
    </w:p>
    <w:p w:rsidR="00EF3185" w:rsidRDefault="00EF3185" w:rsidP="00EF3185">
      <w:pPr>
        <w:pStyle w:val="Default"/>
        <w:jc w:val="both"/>
        <w:rPr>
          <w:b/>
          <w:bCs/>
        </w:rPr>
      </w:pPr>
    </w:p>
    <w:p w:rsidR="00EF3185" w:rsidRDefault="00EF3185" w:rsidP="00EF3185">
      <w:pPr>
        <w:pStyle w:val="Default"/>
        <w:jc w:val="both"/>
        <w:rPr>
          <w:b/>
          <w:bCs/>
        </w:rPr>
      </w:pPr>
    </w:p>
    <w:p w:rsidR="00EF3185" w:rsidRDefault="00EF3185" w:rsidP="00EF3185">
      <w:pPr>
        <w:pStyle w:val="Default"/>
        <w:jc w:val="both"/>
        <w:rPr>
          <w:b/>
          <w:bCs/>
        </w:rPr>
      </w:pPr>
    </w:p>
    <w:p w:rsidR="00EF3185" w:rsidRDefault="00EF3185" w:rsidP="00EF3185">
      <w:pPr>
        <w:pStyle w:val="Default"/>
        <w:jc w:val="both"/>
        <w:rPr>
          <w:b/>
          <w:bCs/>
        </w:rPr>
      </w:pPr>
    </w:p>
    <w:p w:rsidR="00EF3185" w:rsidRDefault="00EF3185" w:rsidP="00EF3185">
      <w:pPr>
        <w:pStyle w:val="Default"/>
        <w:jc w:val="both"/>
        <w:rPr>
          <w:b/>
          <w:bCs/>
        </w:rPr>
      </w:pPr>
    </w:p>
    <w:p w:rsidR="00EF3185" w:rsidRDefault="00EF3185" w:rsidP="00EF3185">
      <w:pPr>
        <w:pStyle w:val="Default"/>
        <w:jc w:val="both"/>
        <w:rPr>
          <w:b/>
          <w:bCs/>
        </w:rPr>
      </w:pPr>
    </w:p>
    <w:p w:rsidR="00EF3185" w:rsidRDefault="00EF3185" w:rsidP="00EF3185">
      <w:pPr>
        <w:pStyle w:val="Default"/>
        <w:jc w:val="both"/>
        <w:rPr>
          <w:b/>
          <w:bCs/>
        </w:rPr>
      </w:pPr>
    </w:p>
    <w:p w:rsidR="00EF3185" w:rsidRDefault="00EF3185" w:rsidP="00EF3185">
      <w:pPr>
        <w:pStyle w:val="Default"/>
        <w:jc w:val="both"/>
        <w:rPr>
          <w:b/>
          <w:bCs/>
        </w:rPr>
      </w:pPr>
    </w:p>
    <w:p w:rsidR="00EF3185" w:rsidRDefault="00EF3185" w:rsidP="00EF3185">
      <w:pPr>
        <w:pStyle w:val="Default"/>
        <w:ind w:left="567"/>
        <w:jc w:val="both"/>
        <w:rPr>
          <w:b/>
          <w:bCs/>
        </w:rPr>
      </w:pPr>
    </w:p>
    <w:p w:rsidR="00487D2D" w:rsidRDefault="00487D2D" w:rsidP="00EF3185">
      <w:pPr>
        <w:pStyle w:val="Default"/>
        <w:ind w:left="567"/>
        <w:jc w:val="both"/>
        <w:rPr>
          <w:b/>
          <w:bCs/>
        </w:rPr>
      </w:pPr>
    </w:p>
    <w:p w:rsidR="00EF3185" w:rsidRPr="005148F5" w:rsidRDefault="00EF3185" w:rsidP="00EF3185">
      <w:pPr>
        <w:pStyle w:val="Default"/>
        <w:ind w:left="567"/>
        <w:jc w:val="both"/>
        <w:rPr>
          <w:b/>
          <w:bCs/>
          <w:w w:val="105"/>
        </w:rPr>
      </w:pPr>
      <w:r w:rsidRPr="005148F5">
        <w:rPr>
          <w:b/>
          <w:bCs/>
        </w:rPr>
        <w:lastRenderedPageBreak/>
        <w:t xml:space="preserve">STRUMENTI COMPENSATIVI  </w:t>
      </w:r>
    </w:p>
    <w:p w:rsidR="00EF3185" w:rsidRPr="005148F5" w:rsidRDefault="00EF3185" w:rsidP="00EF3185">
      <w:pPr>
        <w:pStyle w:val="Default"/>
        <w:jc w:val="both"/>
        <w:rPr>
          <w:b/>
          <w:bCs/>
          <w:w w:val="105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709"/>
        <w:gridCol w:w="8363"/>
      </w:tblGrid>
      <w:tr w:rsidR="00EF3185" w:rsidRPr="0007616D" w:rsidTr="00EF3185">
        <w:trPr>
          <w:cantSplit/>
          <w:trHeight w:val="6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numPr>
                <w:ilvl w:val="0"/>
                <w:numId w:val="9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Utilizzo di computer e </w:t>
            </w:r>
            <w:proofErr w:type="spellStart"/>
            <w:r w:rsidRPr="0007616D">
              <w:rPr>
                <w:rFonts w:ascii="Arial" w:hAnsi="Arial" w:cs="Arial"/>
                <w:sz w:val="20"/>
                <w:szCs w:val="20"/>
              </w:rPr>
              <w:t>tablet</w:t>
            </w:r>
            <w:proofErr w:type="spellEnd"/>
            <w:r w:rsidRPr="0007616D">
              <w:rPr>
                <w:rFonts w:ascii="Arial" w:hAnsi="Arial" w:cs="Arial"/>
                <w:sz w:val="20"/>
                <w:szCs w:val="20"/>
              </w:rPr>
              <w:t xml:space="preserve"> (possibilmente con stampante)</w:t>
            </w:r>
          </w:p>
        </w:tc>
      </w:tr>
      <w:tr w:rsidR="00EF3185" w:rsidRPr="0007616D" w:rsidTr="00EF3185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numPr>
                <w:ilvl w:val="0"/>
                <w:numId w:val="9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Utilizzo di programmi di video-scrittura con correttore ortografico (possibilmente </w:t>
            </w:r>
            <w:proofErr w:type="gramStart"/>
            <w:r w:rsidRPr="0007616D">
              <w:rPr>
                <w:rFonts w:ascii="Arial" w:hAnsi="Arial" w:cs="Arial"/>
                <w:sz w:val="20"/>
                <w:szCs w:val="20"/>
              </w:rPr>
              <w:t>vocale)  e</w:t>
            </w:r>
            <w:proofErr w:type="gramEnd"/>
            <w:r w:rsidRPr="0007616D">
              <w:rPr>
                <w:rFonts w:ascii="Arial" w:hAnsi="Arial" w:cs="Arial"/>
                <w:sz w:val="20"/>
                <w:szCs w:val="20"/>
              </w:rPr>
              <w:t xml:space="preserve"> con tecnologie di sintesi vocale (anche per le lingue straniere)</w:t>
            </w:r>
          </w:p>
        </w:tc>
      </w:tr>
      <w:tr w:rsidR="00EF3185" w:rsidRPr="0007616D" w:rsidTr="00EF3185">
        <w:trPr>
          <w:trHeight w:val="2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numPr>
                <w:ilvl w:val="0"/>
                <w:numId w:val="9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Utilizzo di risorse audio (file audio digitali, audiolibri…). </w:t>
            </w:r>
          </w:p>
        </w:tc>
      </w:tr>
      <w:tr w:rsidR="00EF3185" w:rsidRPr="0007616D" w:rsidTr="00EF3185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numPr>
                <w:ilvl w:val="0"/>
                <w:numId w:val="9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>Utilizzo del registratore digitale o di altri strumenti di registrazione per uso personale</w:t>
            </w:r>
          </w:p>
        </w:tc>
      </w:tr>
      <w:tr w:rsidR="00EF3185" w:rsidRPr="0007616D" w:rsidTr="00EF3185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numPr>
                <w:ilvl w:val="0"/>
                <w:numId w:val="9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Utilizzo di </w:t>
            </w:r>
            <w:proofErr w:type="gramStart"/>
            <w:r w:rsidRPr="0007616D">
              <w:rPr>
                <w:rFonts w:ascii="Arial" w:hAnsi="Arial" w:cs="Arial"/>
                <w:sz w:val="20"/>
                <w:szCs w:val="20"/>
              </w:rPr>
              <w:t>ausili  per</w:t>
            </w:r>
            <w:proofErr w:type="gramEnd"/>
            <w:r w:rsidRPr="0007616D">
              <w:rPr>
                <w:rFonts w:ascii="Arial" w:hAnsi="Arial" w:cs="Arial"/>
                <w:sz w:val="20"/>
                <w:szCs w:val="20"/>
              </w:rPr>
              <w:t xml:space="preserve"> il calcolo (tavola pitagorica, linee dei numeri…) ed eventualmente della  calcolatrice con foglio di calcolo (possibilmente calcolatrice vocale) </w:t>
            </w:r>
          </w:p>
        </w:tc>
      </w:tr>
      <w:tr w:rsidR="00EF3185" w:rsidRPr="0007616D" w:rsidTr="00EF3185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numPr>
                <w:ilvl w:val="0"/>
                <w:numId w:val="9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>Utilizzo di schemi, tabelle, mappe e diagrammi di flusso come supporto durante compiti e verifiche scritte</w:t>
            </w:r>
          </w:p>
        </w:tc>
      </w:tr>
      <w:tr w:rsidR="00EF3185" w:rsidRPr="0007616D" w:rsidTr="00EF3185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numPr>
                <w:ilvl w:val="0"/>
                <w:numId w:val="9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>Utilizzo di   formulari e di schemi e/o mappe delle varie discipline scientifiche come supporto durante compiti e verifiche scritte</w:t>
            </w:r>
          </w:p>
        </w:tc>
      </w:tr>
      <w:tr w:rsidR="00EF3185" w:rsidRPr="0007616D" w:rsidTr="00EF3185">
        <w:trPr>
          <w:trHeight w:val="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numPr>
                <w:ilvl w:val="0"/>
                <w:numId w:val="9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EF3185" w:rsidRPr="0007616D" w:rsidTr="00EF3185">
        <w:trPr>
          <w:trHeight w:val="3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numPr>
                <w:ilvl w:val="0"/>
                <w:numId w:val="9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 xml:space="preserve">Utilizzo di dizionari digitali (cd rom, risorse </w:t>
            </w:r>
            <w:r w:rsidRPr="0007616D">
              <w:rPr>
                <w:rFonts w:ascii="Arial" w:hAnsi="Arial" w:cs="Arial"/>
                <w:i/>
                <w:sz w:val="20"/>
                <w:szCs w:val="20"/>
              </w:rPr>
              <w:t>on line</w:t>
            </w:r>
            <w:r w:rsidRPr="000761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F3185" w:rsidRPr="0007616D" w:rsidTr="00EF3185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numPr>
                <w:ilvl w:val="0"/>
                <w:numId w:val="9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>Utilizzo di software didattici e compensativi (</w:t>
            </w:r>
            <w:r w:rsidRPr="0007616D">
              <w:rPr>
                <w:rFonts w:ascii="Arial" w:hAnsi="Arial" w:cs="Arial"/>
                <w:i/>
                <w:sz w:val="20"/>
                <w:szCs w:val="20"/>
              </w:rPr>
              <w:t>free</w:t>
            </w:r>
            <w:r w:rsidRPr="0007616D">
              <w:rPr>
                <w:rFonts w:ascii="Arial" w:hAnsi="Arial" w:cs="Arial"/>
                <w:sz w:val="20"/>
                <w:szCs w:val="20"/>
              </w:rPr>
              <w:t xml:space="preserve"> e/o commerciali) </w:t>
            </w:r>
          </w:p>
        </w:tc>
      </w:tr>
      <w:tr w:rsidR="00EF3185" w:rsidRPr="0007616D" w:rsidTr="00EF3185">
        <w:trPr>
          <w:trHeight w:val="3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EF3185">
            <w:pPr>
              <w:numPr>
                <w:ilvl w:val="0"/>
                <w:numId w:val="9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616D">
              <w:rPr>
                <w:rFonts w:ascii="Arial" w:hAnsi="Arial" w:cs="Arial"/>
                <w:sz w:val="20"/>
                <w:szCs w:val="20"/>
              </w:rPr>
              <w:t>Altro__________________________________________________________</w:t>
            </w:r>
          </w:p>
          <w:p w:rsidR="00EF3185" w:rsidRPr="0007616D" w:rsidRDefault="00EF3185" w:rsidP="000E4FFE">
            <w:pPr>
              <w:autoSpaceDE w:val="0"/>
              <w:snapToGrid w:val="0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F3185" w:rsidRPr="005148F5" w:rsidRDefault="00EF3185" w:rsidP="00EF3185">
      <w:pPr>
        <w:widowControl w:val="0"/>
        <w:kinsoku w:val="0"/>
        <w:ind w:left="74"/>
        <w:jc w:val="both"/>
        <w:rPr>
          <w:rFonts w:ascii="Arial" w:hAnsi="Arial" w:cs="Arial"/>
        </w:rPr>
      </w:pPr>
    </w:p>
    <w:p w:rsidR="00EF3185" w:rsidRPr="005148F5" w:rsidRDefault="00EF3185" w:rsidP="00EF3185">
      <w:pPr>
        <w:widowControl w:val="0"/>
        <w:kinsoku w:val="0"/>
        <w:ind w:left="74"/>
        <w:jc w:val="both"/>
        <w:rPr>
          <w:rFonts w:ascii="Arial" w:hAnsi="Arial" w:cs="Arial"/>
          <w:b/>
        </w:rPr>
      </w:pPr>
    </w:p>
    <w:p w:rsidR="00EF3185" w:rsidRPr="005148F5" w:rsidRDefault="00EF3185" w:rsidP="00EF3185">
      <w:pPr>
        <w:widowControl w:val="0"/>
        <w:kinsoku w:val="0"/>
        <w:ind w:left="74"/>
        <w:jc w:val="both"/>
        <w:rPr>
          <w:rFonts w:ascii="Arial" w:hAnsi="Arial" w:cs="Arial"/>
          <w:b/>
        </w:rPr>
      </w:pPr>
    </w:p>
    <w:p w:rsidR="00EF3185" w:rsidRPr="005148F5" w:rsidRDefault="00EF3185" w:rsidP="00EF3185">
      <w:pPr>
        <w:pStyle w:val="Titolo1"/>
        <w:ind w:left="0" w:firstLine="0"/>
        <w:jc w:val="both"/>
        <w:rPr>
          <w:rFonts w:ascii="Arial" w:hAnsi="Arial" w:cs="Arial"/>
          <w:b w:val="0"/>
          <w:bCs w:val="0"/>
          <w:i/>
          <w:iCs/>
          <w:kern w:val="0"/>
          <w:sz w:val="24"/>
          <w:szCs w:val="24"/>
        </w:rPr>
      </w:pPr>
    </w:p>
    <w:p w:rsidR="00EF3185" w:rsidRPr="005148F5" w:rsidRDefault="00EF3185" w:rsidP="00EF3185">
      <w:pPr>
        <w:rPr>
          <w:rFonts w:ascii="Arial" w:hAnsi="Arial" w:cs="Arial"/>
        </w:rPr>
      </w:pPr>
    </w:p>
    <w:p w:rsidR="00EF3185" w:rsidRPr="005148F5" w:rsidRDefault="00EF3185" w:rsidP="00EF3185">
      <w:pPr>
        <w:pStyle w:val="Titolo1"/>
        <w:ind w:left="0" w:firstLine="0"/>
        <w:jc w:val="both"/>
        <w:rPr>
          <w:rFonts w:ascii="Arial" w:hAnsi="Arial" w:cs="Arial"/>
          <w:caps/>
          <w:kern w:val="32"/>
          <w:sz w:val="24"/>
          <w:szCs w:val="24"/>
        </w:rPr>
      </w:pPr>
    </w:p>
    <w:p w:rsidR="00EF3185" w:rsidRPr="005148F5" w:rsidRDefault="00EF3185" w:rsidP="00EF3185">
      <w:pPr>
        <w:pStyle w:val="Titolo1"/>
        <w:ind w:left="0" w:firstLine="0"/>
        <w:jc w:val="both"/>
        <w:rPr>
          <w:rFonts w:ascii="Arial" w:hAnsi="Arial" w:cs="Arial"/>
          <w:caps/>
          <w:kern w:val="32"/>
          <w:sz w:val="24"/>
          <w:szCs w:val="24"/>
        </w:rPr>
      </w:pPr>
    </w:p>
    <w:p w:rsidR="00EF3185" w:rsidRPr="005148F5" w:rsidRDefault="00EF3185" w:rsidP="00EF3185">
      <w:pPr>
        <w:pStyle w:val="Titolo1"/>
        <w:ind w:left="0" w:firstLine="0"/>
        <w:jc w:val="both"/>
        <w:rPr>
          <w:rFonts w:ascii="Arial" w:hAnsi="Arial" w:cs="Arial"/>
          <w:caps/>
          <w:kern w:val="32"/>
          <w:sz w:val="24"/>
          <w:szCs w:val="24"/>
        </w:rPr>
      </w:pPr>
    </w:p>
    <w:p w:rsidR="00EF3185" w:rsidRPr="005148F5" w:rsidRDefault="00EF3185" w:rsidP="00EF3185">
      <w:pPr>
        <w:pStyle w:val="Titolo1"/>
        <w:ind w:left="0" w:firstLine="0"/>
        <w:jc w:val="both"/>
        <w:rPr>
          <w:rFonts w:ascii="Arial" w:hAnsi="Arial" w:cs="Arial"/>
          <w:caps/>
          <w:kern w:val="32"/>
          <w:sz w:val="24"/>
          <w:szCs w:val="24"/>
        </w:rPr>
      </w:pPr>
    </w:p>
    <w:p w:rsidR="00EF3185" w:rsidRPr="005148F5" w:rsidRDefault="00EF3185" w:rsidP="00EF3185">
      <w:pPr>
        <w:pStyle w:val="Titolo1"/>
        <w:ind w:left="0" w:firstLine="0"/>
        <w:jc w:val="both"/>
        <w:rPr>
          <w:rFonts w:ascii="Arial" w:hAnsi="Arial" w:cs="Arial"/>
          <w:caps/>
          <w:kern w:val="32"/>
          <w:sz w:val="24"/>
          <w:szCs w:val="24"/>
        </w:rPr>
      </w:pPr>
    </w:p>
    <w:p w:rsidR="00EF3185" w:rsidRPr="005148F5" w:rsidRDefault="00EF3185" w:rsidP="00EF3185">
      <w:pPr>
        <w:pStyle w:val="Titolo1"/>
        <w:ind w:left="0" w:firstLine="0"/>
        <w:jc w:val="both"/>
        <w:rPr>
          <w:rFonts w:ascii="Arial" w:hAnsi="Arial" w:cs="Arial"/>
          <w:caps/>
          <w:kern w:val="32"/>
          <w:sz w:val="24"/>
          <w:szCs w:val="24"/>
        </w:rPr>
      </w:pPr>
    </w:p>
    <w:p w:rsidR="00EF3185" w:rsidRPr="005148F5" w:rsidRDefault="00EF3185" w:rsidP="00EF3185">
      <w:pPr>
        <w:pStyle w:val="Titolo1"/>
        <w:ind w:left="0" w:firstLine="0"/>
        <w:jc w:val="both"/>
        <w:rPr>
          <w:rFonts w:ascii="Arial" w:hAnsi="Arial" w:cs="Arial"/>
          <w:caps/>
          <w:kern w:val="32"/>
          <w:sz w:val="24"/>
          <w:szCs w:val="24"/>
        </w:rPr>
      </w:pPr>
    </w:p>
    <w:p w:rsidR="00EF3185" w:rsidRPr="005148F5" w:rsidRDefault="00EF3185" w:rsidP="00EF3185">
      <w:pPr>
        <w:pStyle w:val="Titolo1"/>
        <w:ind w:left="0" w:firstLine="0"/>
        <w:jc w:val="both"/>
        <w:rPr>
          <w:rFonts w:ascii="Arial" w:hAnsi="Arial" w:cs="Arial"/>
          <w:caps/>
          <w:kern w:val="32"/>
          <w:sz w:val="24"/>
          <w:szCs w:val="24"/>
        </w:rPr>
      </w:pPr>
    </w:p>
    <w:p w:rsidR="00EF3185" w:rsidRPr="005148F5" w:rsidRDefault="00EF3185" w:rsidP="00EF3185">
      <w:pPr>
        <w:rPr>
          <w:rFonts w:ascii="Arial" w:hAnsi="Arial" w:cs="Arial"/>
        </w:rPr>
      </w:pPr>
    </w:p>
    <w:p w:rsidR="00EF3185" w:rsidRPr="005148F5" w:rsidRDefault="00EF3185" w:rsidP="00EF3185">
      <w:pPr>
        <w:rPr>
          <w:rFonts w:ascii="Arial" w:hAnsi="Arial" w:cs="Arial"/>
        </w:rPr>
      </w:pPr>
    </w:p>
    <w:p w:rsidR="00EF3185" w:rsidRDefault="00EF3185" w:rsidP="00EF3185">
      <w:pPr>
        <w:pStyle w:val="Titolo1"/>
        <w:ind w:left="0" w:firstLine="0"/>
        <w:jc w:val="both"/>
        <w:rPr>
          <w:rFonts w:ascii="Arial" w:hAnsi="Arial" w:cs="Arial"/>
          <w:caps/>
          <w:kern w:val="32"/>
          <w:sz w:val="24"/>
          <w:szCs w:val="24"/>
        </w:rPr>
      </w:pPr>
    </w:p>
    <w:p w:rsidR="00EF3185" w:rsidRDefault="00EF3185" w:rsidP="00EF3185">
      <w:pPr>
        <w:pStyle w:val="Titolo1"/>
        <w:ind w:left="567" w:right="685" w:firstLine="0"/>
        <w:jc w:val="both"/>
        <w:rPr>
          <w:rFonts w:ascii="Arial" w:hAnsi="Arial" w:cs="Arial"/>
          <w:caps/>
          <w:kern w:val="32"/>
          <w:sz w:val="24"/>
          <w:szCs w:val="24"/>
        </w:rPr>
      </w:pPr>
    </w:p>
    <w:p w:rsidR="00EF3185" w:rsidRPr="005148F5" w:rsidRDefault="00EF3185" w:rsidP="00EF3185">
      <w:pPr>
        <w:autoSpaceDE w:val="0"/>
        <w:jc w:val="both"/>
        <w:rPr>
          <w:rFonts w:ascii="Arial" w:hAnsi="Arial" w:cs="Arial"/>
          <w:i/>
          <w:iCs/>
        </w:rPr>
      </w:pPr>
    </w:p>
    <w:p w:rsidR="00EF3185" w:rsidRDefault="00EF3185" w:rsidP="00EF3185">
      <w:pPr>
        <w:pStyle w:val="Titolo1"/>
        <w:ind w:left="567" w:right="685" w:firstLine="0"/>
        <w:jc w:val="both"/>
        <w:rPr>
          <w:rFonts w:ascii="Arial" w:hAnsi="Arial" w:cs="Arial"/>
          <w:caps/>
          <w:kern w:val="32"/>
          <w:sz w:val="24"/>
          <w:szCs w:val="24"/>
        </w:rPr>
      </w:pPr>
    </w:p>
    <w:p w:rsidR="00EF3185" w:rsidRPr="005148F5" w:rsidRDefault="00EF3185" w:rsidP="00EF3185">
      <w:pPr>
        <w:pStyle w:val="Titolo1"/>
        <w:ind w:left="567" w:right="685" w:firstLine="0"/>
        <w:jc w:val="both"/>
        <w:rPr>
          <w:rFonts w:ascii="Arial" w:hAnsi="Arial" w:cs="Arial"/>
          <w:sz w:val="24"/>
          <w:szCs w:val="24"/>
        </w:rPr>
      </w:pPr>
      <w:r w:rsidRPr="005148F5">
        <w:rPr>
          <w:rFonts w:ascii="Arial" w:hAnsi="Arial" w:cs="Arial"/>
          <w:caps/>
          <w:kern w:val="32"/>
          <w:sz w:val="24"/>
          <w:szCs w:val="24"/>
        </w:rPr>
        <w:t xml:space="preserve">Quadro </w:t>
      </w:r>
      <w:proofErr w:type="gramStart"/>
      <w:r w:rsidRPr="005148F5">
        <w:rPr>
          <w:rFonts w:ascii="Arial" w:hAnsi="Arial" w:cs="Arial"/>
          <w:caps/>
          <w:kern w:val="32"/>
          <w:sz w:val="24"/>
          <w:szCs w:val="24"/>
        </w:rPr>
        <w:t>riassuntivo  DELLE</w:t>
      </w:r>
      <w:proofErr w:type="gramEnd"/>
      <w:r w:rsidRPr="005148F5">
        <w:rPr>
          <w:rFonts w:ascii="Arial" w:hAnsi="Arial" w:cs="Arial"/>
          <w:caps/>
          <w:kern w:val="32"/>
          <w:sz w:val="24"/>
          <w:szCs w:val="24"/>
        </w:rPr>
        <w:t xml:space="preserve"> strategie didattiche INCLUSIVE, delle misure dispensative E degli strumenti compensativi.</w:t>
      </w:r>
      <w:r w:rsidRPr="005148F5">
        <w:rPr>
          <w:rFonts w:ascii="Arial" w:hAnsi="Arial" w:cs="Arial"/>
          <w:sz w:val="24"/>
          <w:szCs w:val="24"/>
        </w:rPr>
        <w:t xml:space="preserve"> </w:t>
      </w:r>
    </w:p>
    <w:p w:rsidR="00EF3185" w:rsidRPr="005148F5" w:rsidRDefault="00EF3185" w:rsidP="00EF3185">
      <w:pPr>
        <w:autoSpaceDE w:val="0"/>
        <w:jc w:val="both"/>
        <w:rPr>
          <w:rFonts w:ascii="Arial" w:hAnsi="Arial" w:cs="Arial"/>
          <w:i/>
          <w:iCs/>
        </w:rPr>
      </w:pPr>
    </w:p>
    <w:p w:rsidR="00EF3185" w:rsidRPr="00EF3185" w:rsidRDefault="00EF3185" w:rsidP="00EF3185">
      <w:pPr>
        <w:pStyle w:val="Titolo1"/>
        <w:ind w:left="567" w:right="685" w:firstLine="0"/>
        <w:jc w:val="both"/>
        <w:rPr>
          <w:rFonts w:ascii="Arial" w:hAnsi="Arial" w:cs="Arial"/>
          <w:caps/>
          <w:kern w:val="32"/>
          <w:sz w:val="24"/>
          <w:szCs w:val="24"/>
        </w:rPr>
      </w:pPr>
    </w:p>
    <w:p w:rsidR="00EF3185" w:rsidRDefault="00EF3185" w:rsidP="00EF3185">
      <w:pPr>
        <w:pStyle w:val="Titolo1"/>
        <w:ind w:left="567" w:right="685" w:firstLine="0"/>
        <w:jc w:val="both"/>
        <w:rPr>
          <w:rFonts w:ascii="Arial" w:hAnsi="Arial" w:cs="Arial"/>
          <w:caps/>
          <w:kern w:val="32"/>
          <w:sz w:val="24"/>
          <w:szCs w:val="24"/>
        </w:rPr>
      </w:pPr>
    </w:p>
    <w:p w:rsidR="00EF3185" w:rsidRPr="005148F5" w:rsidRDefault="00EF3185" w:rsidP="00EF3185">
      <w:pPr>
        <w:autoSpaceDE w:val="0"/>
        <w:jc w:val="both"/>
        <w:rPr>
          <w:rFonts w:ascii="Arial" w:hAnsi="Arial" w:cs="Arial"/>
          <w:i/>
          <w:iCs/>
        </w:rPr>
      </w:pPr>
    </w:p>
    <w:tbl>
      <w:tblPr>
        <w:tblpPr w:leftFromText="141" w:rightFromText="141" w:vertAnchor="page" w:horzAnchor="margin" w:tblpXSpec="center" w:tblpY="3408"/>
        <w:tblW w:w="0" w:type="auto"/>
        <w:tblLayout w:type="fixed"/>
        <w:tblLook w:val="0000" w:firstRow="0" w:lastRow="0" w:firstColumn="0" w:lastColumn="0" w:noHBand="0" w:noVBand="0"/>
      </w:tblPr>
      <w:tblGrid>
        <w:gridCol w:w="1964"/>
        <w:gridCol w:w="2511"/>
        <w:gridCol w:w="2511"/>
        <w:gridCol w:w="2194"/>
      </w:tblGrid>
      <w:tr w:rsidR="00EF3185" w:rsidRPr="005148F5" w:rsidTr="00790403"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D2D" w:rsidRDefault="00487D2D" w:rsidP="00790403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  <w:p w:rsidR="00EF3185" w:rsidRPr="005148F5" w:rsidRDefault="00EF3185" w:rsidP="00790403">
            <w:pPr>
              <w:snapToGrid w:val="0"/>
              <w:jc w:val="both"/>
              <w:rPr>
                <w:rStyle w:val="CharacterStyle2"/>
                <w:b/>
                <w:bCs/>
                <w:spacing w:val="-2"/>
                <w:w w:val="105"/>
              </w:rPr>
            </w:pPr>
            <w:r w:rsidRPr="005148F5">
              <w:rPr>
                <w:rFonts w:ascii="Arial" w:hAnsi="Arial" w:cs="Arial"/>
                <w:b/>
              </w:rPr>
              <w:t xml:space="preserve">DISCIPLINA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5148F5" w:rsidRDefault="00EF3185" w:rsidP="00790403">
            <w:pPr>
              <w:snapToGrid w:val="0"/>
              <w:jc w:val="both"/>
              <w:rPr>
                <w:rStyle w:val="CharacterStyle2"/>
                <w:b/>
                <w:bCs/>
                <w:spacing w:val="-2"/>
                <w:w w:val="105"/>
              </w:rPr>
            </w:pPr>
            <w:r w:rsidRPr="005148F5">
              <w:rPr>
                <w:rStyle w:val="CharacterStyle2"/>
                <w:b/>
                <w:bCs/>
                <w:spacing w:val="-2"/>
                <w:w w:val="105"/>
              </w:rPr>
              <w:t>STRATEGIE DIDATTICHE</w:t>
            </w:r>
          </w:p>
          <w:p w:rsidR="00EF3185" w:rsidRPr="005148F5" w:rsidRDefault="00EF3185" w:rsidP="00790403">
            <w:pPr>
              <w:snapToGrid w:val="0"/>
              <w:jc w:val="both"/>
              <w:rPr>
                <w:rStyle w:val="CharacterStyle2"/>
                <w:b/>
                <w:bCs/>
                <w:spacing w:val="-2"/>
                <w:w w:val="105"/>
              </w:rPr>
            </w:pPr>
            <w:r w:rsidRPr="005148F5">
              <w:rPr>
                <w:rStyle w:val="CharacterStyle2"/>
                <w:b/>
                <w:bCs/>
                <w:spacing w:val="-2"/>
                <w:w w:val="105"/>
              </w:rPr>
              <w:t xml:space="preserve">INCLUSIVE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185" w:rsidRPr="005148F5" w:rsidRDefault="00EF3185" w:rsidP="00790403">
            <w:pPr>
              <w:snapToGrid w:val="0"/>
              <w:jc w:val="both"/>
              <w:rPr>
                <w:rStyle w:val="CharacterStyle2"/>
                <w:b/>
                <w:bCs/>
                <w:spacing w:val="-2"/>
                <w:w w:val="105"/>
              </w:rPr>
            </w:pPr>
            <w:r w:rsidRPr="005148F5">
              <w:rPr>
                <w:rStyle w:val="CharacterStyle2"/>
                <w:b/>
                <w:bCs/>
                <w:spacing w:val="-2"/>
                <w:w w:val="105"/>
              </w:rPr>
              <w:t>MISURE DISPENSATIVE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jc w:val="both"/>
              <w:rPr>
                <w:rFonts w:ascii="Arial" w:hAnsi="Arial" w:cs="Arial"/>
                <w:b/>
              </w:rPr>
            </w:pPr>
            <w:r w:rsidRPr="005148F5">
              <w:rPr>
                <w:rStyle w:val="CharacterStyle2"/>
                <w:b/>
                <w:bCs/>
                <w:spacing w:val="-2"/>
                <w:w w:val="105"/>
              </w:rPr>
              <w:t>STRUMENTI COMPENSATIVI</w:t>
            </w:r>
          </w:p>
        </w:tc>
      </w:tr>
      <w:tr w:rsidR="00EF3185" w:rsidRPr="005148F5" w:rsidTr="00790403">
        <w:trPr>
          <w:trHeight w:val="506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jc w:val="both"/>
              <w:rPr>
                <w:rFonts w:ascii="Arial" w:hAnsi="Arial" w:cs="Arial"/>
                <w:bCs/>
              </w:rPr>
            </w:pPr>
          </w:p>
          <w:p w:rsidR="00EF3185" w:rsidRPr="005148F5" w:rsidRDefault="00EF3185" w:rsidP="00790403">
            <w:pPr>
              <w:autoSpaceDE w:val="0"/>
              <w:jc w:val="both"/>
              <w:rPr>
                <w:rFonts w:ascii="Arial" w:hAnsi="Arial" w:cs="Arial"/>
                <w:bCs/>
              </w:rPr>
            </w:pPr>
          </w:p>
          <w:p w:rsidR="00EF3185" w:rsidRPr="005148F5" w:rsidRDefault="00EF3185" w:rsidP="00790403">
            <w:pPr>
              <w:autoSpaceDE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jc w:val="both"/>
              <w:rPr>
                <w:rFonts w:ascii="Arial" w:hAnsi="Arial" w:cs="Arial"/>
                <w:bCs/>
              </w:rPr>
            </w:pPr>
          </w:p>
          <w:p w:rsidR="00EF3185" w:rsidRPr="005148F5" w:rsidRDefault="00EF3185" w:rsidP="00790403">
            <w:pPr>
              <w:autoSpaceDE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F3185" w:rsidRPr="005148F5" w:rsidTr="00790403">
        <w:trPr>
          <w:trHeight w:val="506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F3185" w:rsidRPr="005148F5" w:rsidTr="00790403">
        <w:trPr>
          <w:trHeight w:val="506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F3185" w:rsidRPr="005148F5" w:rsidTr="00790403">
        <w:trPr>
          <w:trHeight w:val="506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F3185" w:rsidRPr="005148F5" w:rsidTr="00790403">
        <w:trPr>
          <w:trHeight w:val="506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F3185" w:rsidRPr="005148F5" w:rsidTr="00790403">
        <w:trPr>
          <w:trHeight w:val="506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F3185" w:rsidRPr="005148F5" w:rsidTr="00790403">
        <w:trPr>
          <w:trHeight w:val="506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F3185" w:rsidRPr="005148F5" w:rsidTr="00790403">
        <w:trPr>
          <w:trHeight w:val="506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F3185" w:rsidRPr="005148F5" w:rsidTr="00790403">
        <w:trPr>
          <w:trHeight w:val="527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185" w:rsidRPr="005148F5" w:rsidRDefault="00EF3185" w:rsidP="00790403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EF3185" w:rsidRPr="005148F5" w:rsidRDefault="00EF3185" w:rsidP="00EF3185">
      <w:pPr>
        <w:autoSpaceDE w:val="0"/>
        <w:jc w:val="both"/>
        <w:rPr>
          <w:rFonts w:ascii="Arial" w:hAnsi="Arial" w:cs="Arial"/>
          <w:i/>
          <w:iCs/>
        </w:rPr>
      </w:pPr>
    </w:p>
    <w:p w:rsidR="00EF3185" w:rsidRPr="005148F5" w:rsidRDefault="00EF3185" w:rsidP="00EF3185">
      <w:pPr>
        <w:autoSpaceDE w:val="0"/>
        <w:jc w:val="both"/>
        <w:rPr>
          <w:rFonts w:ascii="Arial" w:hAnsi="Arial" w:cs="Arial"/>
          <w:i/>
          <w:iCs/>
        </w:rPr>
      </w:pPr>
    </w:p>
    <w:p w:rsidR="00EF3185" w:rsidRDefault="00EF3185" w:rsidP="00EF3185">
      <w:pPr>
        <w:pStyle w:val="Titolo1"/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EF3185" w:rsidRDefault="00EF3185" w:rsidP="00EF3185">
      <w:pPr>
        <w:pStyle w:val="Titolo1"/>
        <w:ind w:left="567" w:firstLine="0"/>
        <w:jc w:val="both"/>
        <w:rPr>
          <w:rFonts w:ascii="Arial" w:hAnsi="Arial" w:cs="Arial"/>
          <w:sz w:val="24"/>
          <w:szCs w:val="24"/>
        </w:rPr>
      </w:pPr>
    </w:p>
    <w:p w:rsidR="00EF3185" w:rsidRDefault="00EF3185" w:rsidP="00EF3185">
      <w:pPr>
        <w:pStyle w:val="Titolo1"/>
        <w:ind w:left="567" w:firstLine="0"/>
        <w:jc w:val="both"/>
        <w:rPr>
          <w:rFonts w:ascii="Arial" w:hAnsi="Arial" w:cs="Arial"/>
          <w:sz w:val="24"/>
          <w:szCs w:val="24"/>
        </w:rPr>
      </w:pPr>
    </w:p>
    <w:p w:rsidR="00EF3185" w:rsidRDefault="00EF3185" w:rsidP="00EF3185">
      <w:pPr>
        <w:pStyle w:val="Titolo1"/>
        <w:ind w:left="567" w:firstLine="0"/>
        <w:jc w:val="both"/>
        <w:rPr>
          <w:rFonts w:ascii="Arial" w:hAnsi="Arial" w:cs="Arial"/>
          <w:sz w:val="24"/>
          <w:szCs w:val="24"/>
        </w:rPr>
      </w:pPr>
    </w:p>
    <w:p w:rsidR="00EF3185" w:rsidRDefault="00EF3185" w:rsidP="00EF3185">
      <w:pPr>
        <w:pStyle w:val="Titolo1"/>
        <w:ind w:left="567" w:firstLine="0"/>
        <w:jc w:val="both"/>
        <w:rPr>
          <w:rFonts w:ascii="Arial" w:hAnsi="Arial" w:cs="Arial"/>
          <w:sz w:val="24"/>
          <w:szCs w:val="24"/>
        </w:rPr>
      </w:pPr>
    </w:p>
    <w:p w:rsidR="00EF3185" w:rsidRDefault="00EF3185" w:rsidP="00EF3185">
      <w:pPr>
        <w:pStyle w:val="Titolo1"/>
        <w:ind w:left="567" w:firstLine="0"/>
        <w:jc w:val="both"/>
        <w:rPr>
          <w:rFonts w:ascii="Arial" w:hAnsi="Arial" w:cs="Arial"/>
          <w:sz w:val="24"/>
          <w:szCs w:val="24"/>
        </w:rPr>
      </w:pPr>
    </w:p>
    <w:p w:rsidR="00EF3185" w:rsidRDefault="00EF3185" w:rsidP="00EF3185">
      <w:pPr>
        <w:pStyle w:val="Titolo1"/>
        <w:ind w:left="567" w:firstLine="0"/>
        <w:jc w:val="both"/>
        <w:rPr>
          <w:rFonts w:ascii="Arial" w:hAnsi="Arial" w:cs="Arial"/>
          <w:sz w:val="24"/>
          <w:szCs w:val="24"/>
        </w:rPr>
      </w:pPr>
    </w:p>
    <w:p w:rsidR="00EF3185" w:rsidRDefault="00EF3185" w:rsidP="00EF3185">
      <w:pPr>
        <w:pStyle w:val="Titolo1"/>
        <w:ind w:left="567" w:firstLine="0"/>
        <w:jc w:val="both"/>
        <w:rPr>
          <w:rFonts w:ascii="Arial" w:hAnsi="Arial" w:cs="Arial"/>
          <w:sz w:val="24"/>
          <w:szCs w:val="24"/>
        </w:rPr>
      </w:pPr>
    </w:p>
    <w:p w:rsidR="00EF3185" w:rsidRDefault="00EF3185" w:rsidP="00EF3185">
      <w:pPr>
        <w:pStyle w:val="Titolo1"/>
        <w:ind w:left="567" w:firstLine="0"/>
        <w:jc w:val="both"/>
        <w:rPr>
          <w:rFonts w:ascii="Arial" w:hAnsi="Arial" w:cs="Arial"/>
          <w:sz w:val="24"/>
          <w:szCs w:val="24"/>
        </w:rPr>
      </w:pPr>
    </w:p>
    <w:p w:rsidR="00EF3185" w:rsidRDefault="00EF3185" w:rsidP="00EF3185">
      <w:pPr>
        <w:pStyle w:val="Titolo1"/>
        <w:ind w:left="567" w:firstLine="0"/>
        <w:jc w:val="both"/>
        <w:rPr>
          <w:rFonts w:ascii="Arial" w:hAnsi="Arial" w:cs="Arial"/>
          <w:sz w:val="24"/>
          <w:szCs w:val="24"/>
        </w:rPr>
      </w:pPr>
    </w:p>
    <w:p w:rsidR="00EF3185" w:rsidRDefault="00EF3185" w:rsidP="00EF3185">
      <w:pPr>
        <w:pStyle w:val="Titolo1"/>
        <w:ind w:left="567" w:firstLine="0"/>
        <w:jc w:val="both"/>
        <w:rPr>
          <w:rFonts w:ascii="Arial" w:hAnsi="Arial" w:cs="Arial"/>
          <w:sz w:val="24"/>
          <w:szCs w:val="24"/>
        </w:rPr>
      </w:pPr>
    </w:p>
    <w:p w:rsidR="00EF3185" w:rsidRDefault="00EF3185" w:rsidP="00EF3185">
      <w:pPr>
        <w:pStyle w:val="Titolo1"/>
        <w:ind w:left="567" w:firstLine="0"/>
        <w:jc w:val="both"/>
        <w:rPr>
          <w:rFonts w:ascii="Arial" w:hAnsi="Arial" w:cs="Arial"/>
          <w:sz w:val="24"/>
          <w:szCs w:val="24"/>
        </w:rPr>
      </w:pPr>
    </w:p>
    <w:p w:rsidR="00EF3185" w:rsidRDefault="00EF3185" w:rsidP="00EF3185">
      <w:pPr>
        <w:pStyle w:val="Titolo1"/>
        <w:ind w:left="567" w:firstLine="0"/>
        <w:jc w:val="both"/>
        <w:rPr>
          <w:rFonts w:ascii="Arial" w:hAnsi="Arial" w:cs="Arial"/>
          <w:sz w:val="24"/>
          <w:szCs w:val="24"/>
        </w:rPr>
      </w:pPr>
    </w:p>
    <w:p w:rsidR="00EF3185" w:rsidRDefault="00EF3185" w:rsidP="00EF3185">
      <w:pPr>
        <w:pStyle w:val="Titolo1"/>
        <w:ind w:left="567" w:firstLine="0"/>
        <w:jc w:val="both"/>
        <w:rPr>
          <w:rFonts w:ascii="Arial" w:hAnsi="Arial" w:cs="Arial"/>
          <w:sz w:val="24"/>
          <w:szCs w:val="24"/>
        </w:rPr>
      </w:pPr>
    </w:p>
    <w:p w:rsidR="00EF3185" w:rsidRDefault="00EF3185" w:rsidP="00EF3185">
      <w:pPr>
        <w:pStyle w:val="Titolo1"/>
        <w:ind w:left="567" w:firstLine="0"/>
        <w:jc w:val="both"/>
        <w:rPr>
          <w:rFonts w:ascii="Arial" w:hAnsi="Arial" w:cs="Arial"/>
          <w:sz w:val="24"/>
          <w:szCs w:val="24"/>
        </w:rPr>
      </w:pPr>
    </w:p>
    <w:p w:rsidR="006D31A8" w:rsidRDefault="006D31A8" w:rsidP="006D31A8">
      <w:pPr>
        <w:rPr>
          <w:lang w:eastAsia="ar-SA"/>
        </w:rPr>
      </w:pPr>
    </w:p>
    <w:p w:rsidR="006D31A8" w:rsidRDefault="006D31A8" w:rsidP="006D31A8">
      <w:pPr>
        <w:rPr>
          <w:lang w:eastAsia="ar-SA"/>
        </w:rPr>
      </w:pPr>
    </w:p>
    <w:p w:rsidR="006D31A8" w:rsidRDefault="006D31A8" w:rsidP="006D31A8">
      <w:pPr>
        <w:rPr>
          <w:lang w:eastAsia="ar-SA"/>
        </w:rPr>
      </w:pPr>
    </w:p>
    <w:p w:rsidR="006D31A8" w:rsidRDefault="006D31A8" w:rsidP="006D31A8">
      <w:pPr>
        <w:rPr>
          <w:lang w:eastAsia="ar-SA"/>
        </w:rPr>
      </w:pPr>
    </w:p>
    <w:p w:rsidR="006D31A8" w:rsidRDefault="006D31A8" w:rsidP="006D31A8">
      <w:pPr>
        <w:rPr>
          <w:lang w:eastAsia="ar-SA"/>
        </w:rPr>
      </w:pPr>
    </w:p>
    <w:p w:rsidR="006D31A8" w:rsidRDefault="006D31A8" w:rsidP="006D31A8">
      <w:pPr>
        <w:rPr>
          <w:lang w:eastAsia="ar-SA"/>
        </w:rPr>
      </w:pPr>
    </w:p>
    <w:p w:rsidR="006D31A8" w:rsidRDefault="006D31A8" w:rsidP="006D31A8">
      <w:pPr>
        <w:rPr>
          <w:lang w:eastAsia="ar-SA"/>
        </w:rPr>
      </w:pPr>
    </w:p>
    <w:p w:rsidR="006D31A8" w:rsidRDefault="006D31A8" w:rsidP="006D31A8">
      <w:pPr>
        <w:rPr>
          <w:lang w:eastAsia="ar-SA"/>
        </w:rPr>
      </w:pPr>
    </w:p>
    <w:p w:rsidR="006D31A8" w:rsidRDefault="006D31A8" w:rsidP="006D31A8">
      <w:pPr>
        <w:rPr>
          <w:lang w:eastAsia="ar-SA"/>
        </w:rPr>
      </w:pPr>
    </w:p>
    <w:p w:rsidR="006D31A8" w:rsidRDefault="006D31A8" w:rsidP="006D31A8">
      <w:pPr>
        <w:rPr>
          <w:lang w:eastAsia="ar-SA"/>
        </w:rPr>
      </w:pPr>
    </w:p>
    <w:p w:rsidR="006D31A8" w:rsidRDefault="006D31A8" w:rsidP="006D31A8">
      <w:pPr>
        <w:rPr>
          <w:lang w:eastAsia="ar-SA"/>
        </w:rPr>
      </w:pPr>
    </w:p>
    <w:p w:rsidR="006D31A8" w:rsidRPr="006D31A8" w:rsidRDefault="006D31A8" w:rsidP="006D31A8">
      <w:pPr>
        <w:rPr>
          <w:lang w:eastAsia="ar-SA"/>
        </w:rPr>
      </w:pPr>
    </w:p>
    <w:p w:rsidR="00EF3185" w:rsidRPr="005148F5" w:rsidRDefault="00EF3185" w:rsidP="00EF3185">
      <w:pPr>
        <w:pStyle w:val="Titolo1"/>
        <w:ind w:left="567" w:firstLine="0"/>
        <w:jc w:val="both"/>
        <w:rPr>
          <w:rFonts w:ascii="Arial" w:hAnsi="Arial" w:cs="Arial"/>
          <w:sz w:val="24"/>
          <w:szCs w:val="24"/>
        </w:rPr>
      </w:pPr>
      <w:r w:rsidRPr="00487D2D">
        <w:rPr>
          <w:rFonts w:ascii="Arial" w:hAnsi="Arial" w:cs="Arial"/>
        </w:rPr>
        <w:lastRenderedPageBreak/>
        <w:t>SEZIONE D</w:t>
      </w:r>
      <w:r w:rsidRPr="005148F5">
        <w:rPr>
          <w:rFonts w:ascii="Arial" w:hAnsi="Arial" w:cs="Arial"/>
          <w:sz w:val="24"/>
          <w:szCs w:val="24"/>
        </w:rPr>
        <w:t xml:space="preserve"> -  </w:t>
      </w:r>
      <w:proofErr w:type="gramStart"/>
      <w:r w:rsidRPr="005148F5">
        <w:rPr>
          <w:rFonts w:ascii="Arial" w:hAnsi="Arial" w:cs="Arial"/>
          <w:sz w:val="24"/>
          <w:szCs w:val="24"/>
        </w:rPr>
        <w:t>INDICAZIONI  GENERALI</w:t>
      </w:r>
      <w:proofErr w:type="gramEnd"/>
      <w:r w:rsidRPr="005148F5">
        <w:rPr>
          <w:rFonts w:ascii="Arial" w:hAnsi="Arial" w:cs="Arial"/>
          <w:sz w:val="24"/>
          <w:szCs w:val="24"/>
        </w:rPr>
        <w:t xml:space="preserve"> PER LA VERIFICA/VALUTAZIONE  </w:t>
      </w:r>
    </w:p>
    <w:p w:rsidR="00EF3185" w:rsidRPr="005148F5" w:rsidRDefault="00EF3185" w:rsidP="00EF3185">
      <w:pPr>
        <w:jc w:val="both"/>
        <w:rPr>
          <w:rFonts w:ascii="Arial" w:hAnsi="Arial" w:cs="Arial"/>
        </w:rPr>
      </w:pPr>
    </w:p>
    <w:p w:rsidR="00EF3185" w:rsidRPr="0007616D" w:rsidRDefault="00EF3185" w:rsidP="00EF3185">
      <w:pPr>
        <w:numPr>
          <w:ilvl w:val="0"/>
          <w:numId w:val="11"/>
        </w:numPr>
        <w:spacing w:before="120"/>
        <w:jc w:val="both"/>
        <w:rPr>
          <w:rFonts w:ascii="Arial" w:hAnsi="Arial" w:cs="Arial"/>
        </w:rPr>
      </w:pPr>
      <w:r w:rsidRPr="0007616D">
        <w:rPr>
          <w:rFonts w:ascii="Arial" w:hAnsi="Arial" w:cs="Arial"/>
        </w:rPr>
        <w:t>Valutare per formare (per orientare il processo di insegnamento-apprendimento)</w:t>
      </w:r>
    </w:p>
    <w:p w:rsidR="00EF3185" w:rsidRPr="0007616D" w:rsidRDefault="00EF3185" w:rsidP="00EF3185">
      <w:pPr>
        <w:numPr>
          <w:ilvl w:val="0"/>
          <w:numId w:val="11"/>
        </w:numPr>
        <w:spacing w:before="120"/>
        <w:ind w:right="401"/>
        <w:jc w:val="both"/>
        <w:rPr>
          <w:rFonts w:ascii="Arial" w:hAnsi="Arial" w:cs="Arial"/>
        </w:rPr>
      </w:pPr>
      <w:r w:rsidRPr="0007616D">
        <w:rPr>
          <w:rFonts w:ascii="Arial" w:hAnsi="Arial" w:cs="Arial"/>
        </w:rPr>
        <w:t>Valorizzare il processo di apprendimento dell’allievo e non valutare solo il prodotto/risultato</w:t>
      </w:r>
    </w:p>
    <w:p w:rsidR="00EF3185" w:rsidRPr="0007616D" w:rsidRDefault="00EF3185" w:rsidP="00EF3185">
      <w:pPr>
        <w:numPr>
          <w:ilvl w:val="0"/>
          <w:numId w:val="11"/>
        </w:numPr>
        <w:spacing w:before="120"/>
        <w:jc w:val="both"/>
        <w:rPr>
          <w:rFonts w:ascii="Arial" w:hAnsi="Arial" w:cs="Arial"/>
        </w:rPr>
      </w:pPr>
      <w:r w:rsidRPr="0007616D">
        <w:rPr>
          <w:rFonts w:ascii="Arial" w:hAnsi="Arial" w:cs="Arial"/>
        </w:rPr>
        <w:t>Predisporre verifiche scalari</w:t>
      </w:r>
    </w:p>
    <w:p w:rsidR="00EF3185" w:rsidRPr="0007616D" w:rsidRDefault="00EF3185" w:rsidP="00EF3185">
      <w:pPr>
        <w:numPr>
          <w:ilvl w:val="0"/>
          <w:numId w:val="11"/>
        </w:numPr>
        <w:spacing w:before="120"/>
        <w:jc w:val="both"/>
        <w:rPr>
          <w:rFonts w:ascii="Arial" w:hAnsi="Arial" w:cs="Arial"/>
        </w:rPr>
      </w:pPr>
      <w:r w:rsidRPr="0007616D">
        <w:rPr>
          <w:rFonts w:ascii="Arial" w:hAnsi="Arial" w:cs="Arial"/>
        </w:rPr>
        <w:t>Programmare e concordare con l’alunno le verifiche</w:t>
      </w:r>
    </w:p>
    <w:p w:rsidR="00EF3185" w:rsidRPr="0007616D" w:rsidRDefault="00EF3185" w:rsidP="00EF3185">
      <w:pPr>
        <w:numPr>
          <w:ilvl w:val="0"/>
          <w:numId w:val="11"/>
        </w:numPr>
        <w:spacing w:before="120"/>
        <w:ind w:right="401"/>
        <w:jc w:val="both"/>
        <w:rPr>
          <w:rFonts w:ascii="Arial" w:hAnsi="Arial" w:cs="Arial"/>
        </w:rPr>
      </w:pPr>
      <w:r w:rsidRPr="0007616D">
        <w:rPr>
          <w:rFonts w:ascii="Arial" w:hAnsi="Arial" w:cs="Arial"/>
        </w:rPr>
        <w:t>Prevedere verifiche orali a compensazione di quelle scritte (soprattutto per la lingua straniera) ove necessario</w:t>
      </w:r>
    </w:p>
    <w:p w:rsidR="00EF3185" w:rsidRPr="0007616D" w:rsidRDefault="00EF3185" w:rsidP="00EF3185">
      <w:pPr>
        <w:numPr>
          <w:ilvl w:val="0"/>
          <w:numId w:val="11"/>
        </w:numPr>
        <w:spacing w:before="120"/>
        <w:jc w:val="both"/>
        <w:rPr>
          <w:rFonts w:ascii="Arial" w:hAnsi="Arial" w:cs="Arial"/>
        </w:rPr>
      </w:pPr>
      <w:r w:rsidRPr="0007616D">
        <w:rPr>
          <w:rFonts w:ascii="Arial" w:hAnsi="Arial" w:cs="Arial"/>
        </w:rPr>
        <w:t>Far usare strumenti e mediatori didattici nelle prove sia scritte sia orali</w:t>
      </w:r>
    </w:p>
    <w:p w:rsidR="00EF3185" w:rsidRPr="0007616D" w:rsidRDefault="00EF3185" w:rsidP="00EF3185">
      <w:pPr>
        <w:numPr>
          <w:ilvl w:val="0"/>
          <w:numId w:val="11"/>
        </w:numPr>
        <w:autoSpaceDE w:val="0"/>
        <w:spacing w:before="120"/>
        <w:ind w:right="401"/>
        <w:jc w:val="both"/>
        <w:rPr>
          <w:rFonts w:ascii="Arial" w:hAnsi="Arial" w:cs="Arial"/>
        </w:rPr>
      </w:pPr>
      <w:r w:rsidRPr="0007616D">
        <w:rPr>
          <w:rFonts w:ascii="Arial" w:hAnsi="Arial" w:cs="Arial"/>
        </w:rPr>
        <w:t>Favorire un clima di classe sereno e tranquillo, anche dal punto di</w:t>
      </w:r>
      <w:r>
        <w:rPr>
          <w:rFonts w:ascii="Arial" w:hAnsi="Arial" w:cs="Arial"/>
        </w:rPr>
        <w:t xml:space="preserve"> vista dell’ambiente </w:t>
      </w:r>
      <w:r w:rsidRPr="0007616D">
        <w:rPr>
          <w:rFonts w:ascii="Arial" w:hAnsi="Arial" w:cs="Arial"/>
        </w:rPr>
        <w:t>fisico (rumori, luci…)</w:t>
      </w:r>
    </w:p>
    <w:p w:rsidR="00EF3185" w:rsidRPr="0007616D" w:rsidRDefault="00EF3185" w:rsidP="00EF3185">
      <w:pPr>
        <w:numPr>
          <w:ilvl w:val="0"/>
          <w:numId w:val="11"/>
        </w:numPr>
        <w:autoSpaceDE w:val="0"/>
        <w:spacing w:before="120"/>
        <w:jc w:val="both"/>
        <w:rPr>
          <w:rFonts w:ascii="Arial" w:hAnsi="Arial" w:cs="Arial"/>
        </w:rPr>
      </w:pPr>
      <w:r w:rsidRPr="0007616D">
        <w:rPr>
          <w:rFonts w:ascii="Arial" w:hAnsi="Arial" w:cs="Arial"/>
        </w:rPr>
        <w:t>Rassicurare sulle conseguenze delle valutazioni</w:t>
      </w:r>
    </w:p>
    <w:p w:rsidR="00EF3185" w:rsidRPr="0007616D" w:rsidRDefault="00EF3185" w:rsidP="00EF3185">
      <w:pPr>
        <w:spacing w:before="120"/>
        <w:jc w:val="both"/>
        <w:rPr>
          <w:rFonts w:ascii="Arial" w:hAnsi="Arial" w:cs="Arial"/>
          <w:b/>
          <w:color w:val="548DD4"/>
        </w:rPr>
      </w:pPr>
    </w:p>
    <w:p w:rsidR="00EF3185" w:rsidRPr="0007616D" w:rsidRDefault="00EF3185" w:rsidP="00EF3185">
      <w:pPr>
        <w:spacing w:before="120"/>
        <w:ind w:left="709"/>
        <w:jc w:val="both"/>
        <w:rPr>
          <w:rFonts w:ascii="Arial" w:hAnsi="Arial" w:cs="Arial"/>
        </w:rPr>
      </w:pPr>
      <w:r w:rsidRPr="0007616D">
        <w:rPr>
          <w:rFonts w:ascii="Arial" w:hAnsi="Arial" w:cs="Arial"/>
          <w:b/>
        </w:rPr>
        <w:t>PROVE SCRITTE</w:t>
      </w:r>
    </w:p>
    <w:p w:rsidR="00EF3185" w:rsidRPr="0007616D" w:rsidRDefault="00EF3185" w:rsidP="00EF3185">
      <w:pPr>
        <w:numPr>
          <w:ilvl w:val="0"/>
          <w:numId w:val="12"/>
        </w:numPr>
        <w:autoSpaceDE w:val="0"/>
        <w:spacing w:before="120"/>
        <w:jc w:val="both"/>
        <w:rPr>
          <w:rFonts w:ascii="Arial" w:hAnsi="Arial" w:cs="Arial"/>
        </w:rPr>
      </w:pPr>
      <w:r w:rsidRPr="0007616D">
        <w:rPr>
          <w:rFonts w:ascii="Arial" w:hAnsi="Arial" w:cs="Arial"/>
        </w:rPr>
        <w:t xml:space="preserve">Predisporre verifiche scritte accessibili, brevi, strutturate, scalari </w:t>
      </w:r>
    </w:p>
    <w:p w:rsidR="00EF3185" w:rsidRPr="0007616D" w:rsidRDefault="00EF3185" w:rsidP="00EF3185">
      <w:pPr>
        <w:numPr>
          <w:ilvl w:val="0"/>
          <w:numId w:val="12"/>
        </w:numPr>
        <w:autoSpaceDE w:val="0"/>
        <w:spacing w:before="120"/>
        <w:jc w:val="both"/>
        <w:rPr>
          <w:rFonts w:ascii="Arial" w:hAnsi="Arial" w:cs="Arial"/>
        </w:rPr>
      </w:pPr>
      <w:r w:rsidRPr="0007616D">
        <w:rPr>
          <w:rFonts w:ascii="Arial" w:hAnsi="Arial" w:cs="Arial"/>
        </w:rPr>
        <w:t>Facilitare la decodifica della consegna e del testo</w:t>
      </w:r>
    </w:p>
    <w:p w:rsidR="00EF3185" w:rsidRPr="0007616D" w:rsidRDefault="00EF3185" w:rsidP="00EF3185">
      <w:pPr>
        <w:numPr>
          <w:ilvl w:val="0"/>
          <w:numId w:val="12"/>
        </w:numPr>
        <w:spacing w:before="120"/>
        <w:jc w:val="both"/>
        <w:rPr>
          <w:rFonts w:ascii="Arial" w:hAnsi="Arial" w:cs="Arial"/>
        </w:rPr>
      </w:pPr>
      <w:r w:rsidRPr="0007616D">
        <w:rPr>
          <w:rFonts w:ascii="Arial" w:hAnsi="Arial" w:cs="Arial"/>
        </w:rPr>
        <w:t>Valutare tenendo conto maggiormente del contenuto che della forma</w:t>
      </w:r>
    </w:p>
    <w:p w:rsidR="00EF3185" w:rsidRPr="0007616D" w:rsidRDefault="00EF3185" w:rsidP="00EF3185">
      <w:pPr>
        <w:numPr>
          <w:ilvl w:val="0"/>
          <w:numId w:val="12"/>
        </w:numPr>
        <w:autoSpaceDE w:val="0"/>
        <w:spacing w:before="120"/>
        <w:jc w:val="both"/>
        <w:rPr>
          <w:rFonts w:ascii="Arial" w:hAnsi="Arial" w:cs="Arial"/>
        </w:rPr>
      </w:pPr>
      <w:r w:rsidRPr="0007616D">
        <w:rPr>
          <w:rFonts w:ascii="Arial" w:hAnsi="Arial" w:cs="Arial"/>
        </w:rPr>
        <w:t>Introdurre prove informatizzate</w:t>
      </w:r>
    </w:p>
    <w:p w:rsidR="00EF3185" w:rsidRPr="0007616D" w:rsidRDefault="00EF3185" w:rsidP="00EF3185">
      <w:pPr>
        <w:numPr>
          <w:ilvl w:val="0"/>
          <w:numId w:val="12"/>
        </w:numPr>
        <w:autoSpaceDE w:val="0"/>
        <w:spacing w:before="120"/>
        <w:jc w:val="both"/>
        <w:rPr>
          <w:rFonts w:ascii="Arial" w:hAnsi="Arial" w:cs="Arial"/>
        </w:rPr>
      </w:pPr>
      <w:r w:rsidRPr="0007616D">
        <w:rPr>
          <w:rFonts w:ascii="Arial" w:hAnsi="Arial" w:cs="Arial"/>
        </w:rPr>
        <w:t>Programmare tempi più lunghi per l’esecuzione delle prove</w:t>
      </w:r>
    </w:p>
    <w:p w:rsidR="00EF3185" w:rsidRPr="0007616D" w:rsidRDefault="00EF3185" w:rsidP="00EF3185">
      <w:pPr>
        <w:autoSpaceDE w:val="0"/>
        <w:spacing w:before="120"/>
        <w:jc w:val="both"/>
        <w:rPr>
          <w:rFonts w:ascii="Arial" w:hAnsi="Arial" w:cs="Arial"/>
        </w:rPr>
      </w:pPr>
    </w:p>
    <w:p w:rsidR="00EF3185" w:rsidRPr="0007616D" w:rsidRDefault="00EF3185" w:rsidP="00EF3185">
      <w:pPr>
        <w:spacing w:before="120"/>
        <w:ind w:left="709"/>
        <w:jc w:val="both"/>
        <w:rPr>
          <w:rFonts w:ascii="Arial" w:hAnsi="Arial" w:cs="Arial"/>
        </w:rPr>
      </w:pPr>
      <w:r w:rsidRPr="0007616D">
        <w:rPr>
          <w:rFonts w:ascii="Arial" w:hAnsi="Arial" w:cs="Arial"/>
          <w:b/>
        </w:rPr>
        <w:t>PROVE ORALI</w:t>
      </w:r>
    </w:p>
    <w:p w:rsidR="00EF3185" w:rsidRPr="0007616D" w:rsidRDefault="00EF3185" w:rsidP="00EF3185">
      <w:pPr>
        <w:autoSpaceDE w:val="0"/>
        <w:spacing w:before="120"/>
        <w:ind w:left="567"/>
        <w:jc w:val="both"/>
        <w:rPr>
          <w:rFonts w:ascii="Arial" w:hAnsi="Arial" w:cs="Arial"/>
        </w:rPr>
      </w:pPr>
      <w:r w:rsidRPr="0007616D">
        <w:rPr>
          <w:rFonts w:ascii="Arial" w:hAnsi="Arial" w:cs="Arial"/>
        </w:rPr>
        <w:t>Gestione dei tempi nelle verifiche orali</w:t>
      </w:r>
    </w:p>
    <w:p w:rsidR="00EF3185" w:rsidRPr="0007616D" w:rsidRDefault="00EF3185" w:rsidP="00EF3185">
      <w:pPr>
        <w:autoSpaceDE w:val="0"/>
        <w:spacing w:before="120"/>
        <w:ind w:left="567" w:right="401"/>
        <w:jc w:val="both"/>
        <w:rPr>
          <w:rFonts w:ascii="Arial" w:hAnsi="Arial" w:cs="Arial"/>
          <w:b/>
          <w:color w:val="548DD4"/>
        </w:rPr>
      </w:pPr>
      <w:r w:rsidRPr="0007616D">
        <w:rPr>
          <w:rFonts w:ascii="Arial" w:hAnsi="Arial" w:cs="Arial"/>
        </w:rPr>
        <w:t>Valorizzazione del contenuto nell’esposizione orale, tenendo conto di eventuali difficoltà espositive</w:t>
      </w:r>
    </w:p>
    <w:p w:rsidR="00EF3185" w:rsidRPr="0007616D" w:rsidRDefault="00EF3185" w:rsidP="00EF3185">
      <w:pPr>
        <w:ind w:left="567"/>
        <w:jc w:val="both"/>
        <w:rPr>
          <w:rFonts w:ascii="Arial" w:hAnsi="Arial" w:cs="Arial"/>
        </w:rPr>
      </w:pPr>
    </w:p>
    <w:p w:rsidR="00D32124" w:rsidRPr="005148F5" w:rsidRDefault="00D32124" w:rsidP="00D32124">
      <w:pPr>
        <w:pStyle w:val="Titolo2"/>
        <w:pageBreakBefore/>
        <w:ind w:left="284" w:firstLine="0"/>
        <w:rPr>
          <w:rFonts w:ascii="Arial" w:hAnsi="Arial" w:cs="Arial"/>
          <w:i w:val="0"/>
          <w:sz w:val="24"/>
          <w:szCs w:val="24"/>
        </w:rPr>
      </w:pPr>
      <w:r w:rsidRPr="00487D2D">
        <w:rPr>
          <w:rFonts w:ascii="Arial" w:hAnsi="Arial" w:cs="Arial"/>
          <w:i w:val="0"/>
          <w:sz w:val="32"/>
          <w:szCs w:val="32"/>
        </w:rPr>
        <w:lastRenderedPageBreak/>
        <w:t>SEZIONE E</w:t>
      </w:r>
      <w:r>
        <w:rPr>
          <w:rFonts w:ascii="Arial" w:hAnsi="Arial" w:cs="Arial"/>
          <w:i w:val="0"/>
          <w:sz w:val="24"/>
          <w:szCs w:val="24"/>
        </w:rPr>
        <w:t xml:space="preserve"> - </w:t>
      </w:r>
      <w:r w:rsidRPr="005148F5">
        <w:rPr>
          <w:rFonts w:ascii="Arial" w:hAnsi="Arial" w:cs="Arial"/>
          <w:i w:val="0"/>
          <w:sz w:val="24"/>
          <w:szCs w:val="24"/>
        </w:rPr>
        <w:t>PATTO EDUCATIVO</w:t>
      </w:r>
    </w:p>
    <w:p w:rsidR="00D32124" w:rsidRPr="005148F5" w:rsidRDefault="00D32124" w:rsidP="00D32124">
      <w:pPr>
        <w:pStyle w:val="Default"/>
        <w:jc w:val="both"/>
        <w:rPr>
          <w:b/>
        </w:rPr>
      </w:pPr>
    </w:p>
    <w:p w:rsidR="00D32124" w:rsidRPr="007658E2" w:rsidRDefault="00D32124" w:rsidP="00D32124">
      <w:pPr>
        <w:pStyle w:val="Titolo1"/>
        <w:ind w:left="284" w:right="260" w:firstLine="0"/>
        <w:jc w:val="both"/>
        <w:rPr>
          <w:rFonts w:ascii="Arial" w:eastAsia="Calibri" w:hAnsi="Arial" w:cs="Arial"/>
          <w:b w:val="0"/>
          <w:sz w:val="24"/>
          <w:szCs w:val="24"/>
        </w:rPr>
      </w:pPr>
      <w:r w:rsidRPr="007658E2">
        <w:rPr>
          <w:rFonts w:ascii="Arial" w:eastAsia="Calibri" w:hAnsi="Arial" w:cs="Arial"/>
          <w:b w:val="0"/>
          <w:sz w:val="24"/>
          <w:szCs w:val="24"/>
        </w:rPr>
        <w:t>Le parti coinvolte si impegnano a rispettare quanto condiviso e concordato, nel presente PDP, per il successo formativo dell'alunno.</w:t>
      </w:r>
    </w:p>
    <w:p w:rsidR="00D32124" w:rsidRPr="007658E2" w:rsidRDefault="00D32124" w:rsidP="00D32124">
      <w:pPr>
        <w:jc w:val="both"/>
        <w:rPr>
          <w:rFonts w:ascii="Arial" w:eastAsia="Calibri" w:hAnsi="Arial" w:cs="Arial"/>
        </w:rPr>
      </w:pPr>
    </w:p>
    <w:p w:rsidR="00D32124" w:rsidRPr="007658E2" w:rsidRDefault="00D32124" w:rsidP="00D32124">
      <w:pPr>
        <w:spacing w:after="200" w:line="276" w:lineRule="auto"/>
        <w:jc w:val="both"/>
        <w:rPr>
          <w:rFonts w:ascii="Arial" w:eastAsia="Calibri" w:hAnsi="Arial" w:cs="Arial"/>
        </w:rPr>
      </w:pPr>
    </w:p>
    <w:p w:rsidR="00D32124" w:rsidRDefault="00D32124" w:rsidP="00D32124">
      <w:pPr>
        <w:spacing w:after="200" w:line="276" w:lineRule="auto"/>
        <w:ind w:left="284"/>
        <w:jc w:val="both"/>
        <w:rPr>
          <w:rFonts w:ascii="Arial" w:eastAsia="Calibri" w:hAnsi="Arial" w:cs="Arial"/>
        </w:rPr>
      </w:pPr>
    </w:p>
    <w:p w:rsidR="00D32124" w:rsidRDefault="00D32124" w:rsidP="00D32124">
      <w:pPr>
        <w:spacing w:after="200" w:line="276" w:lineRule="auto"/>
        <w:ind w:left="284"/>
        <w:jc w:val="both"/>
        <w:rPr>
          <w:rFonts w:ascii="Arial" w:eastAsia="Calibri" w:hAnsi="Arial" w:cs="Arial"/>
        </w:rPr>
      </w:pPr>
    </w:p>
    <w:p w:rsidR="00D32124" w:rsidRPr="007658E2" w:rsidRDefault="00D32124" w:rsidP="00D32124">
      <w:pPr>
        <w:spacing w:after="200" w:line="276" w:lineRule="auto"/>
        <w:ind w:left="284"/>
        <w:jc w:val="both"/>
        <w:rPr>
          <w:rFonts w:ascii="Arial" w:hAnsi="Arial" w:cs="Arial"/>
        </w:rPr>
      </w:pPr>
      <w:r w:rsidRPr="007658E2">
        <w:rPr>
          <w:rFonts w:ascii="Arial" w:eastAsia="Calibri" w:hAnsi="Arial" w:cs="Arial"/>
        </w:rPr>
        <w:t>FIRMA DEL COORDINATORE PER IL CONSIGLIO DI CLASSE</w:t>
      </w:r>
    </w:p>
    <w:p w:rsidR="00D32124" w:rsidRPr="007658E2" w:rsidRDefault="00D32124" w:rsidP="00D32124">
      <w:pPr>
        <w:spacing w:after="200" w:line="216" w:lineRule="auto"/>
        <w:ind w:left="284"/>
        <w:jc w:val="both"/>
        <w:rPr>
          <w:rFonts w:ascii="Arial" w:eastAsia="Calibri" w:hAnsi="Arial" w:cs="Arial"/>
        </w:rPr>
      </w:pPr>
      <w:r w:rsidRPr="007658E2">
        <w:rPr>
          <w:rFonts w:ascii="Arial" w:eastAsia="Calibri" w:hAnsi="Arial" w:cs="Arial"/>
        </w:rPr>
        <w:t>___________________________</w:t>
      </w:r>
      <w:r>
        <w:rPr>
          <w:rFonts w:ascii="Arial" w:eastAsia="Calibri" w:hAnsi="Arial" w:cs="Arial"/>
        </w:rPr>
        <w:t>_________</w:t>
      </w:r>
    </w:p>
    <w:p w:rsidR="00D32124" w:rsidRPr="007658E2" w:rsidRDefault="00D32124" w:rsidP="00D32124">
      <w:pPr>
        <w:spacing w:after="200" w:line="276" w:lineRule="auto"/>
        <w:ind w:left="284"/>
        <w:jc w:val="both"/>
        <w:rPr>
          <w:rFonts w:ascii="Arial" w:hAnsi="Arial" w:cs="Arial"/>
        </w:rPr>
      </w:pPr>
    </w:p>
    <w:p w:rsidR="00D32124" w:rsidRDefault="00D32124" w:rsidP="00D32124">
      <w:pPr>
        <w:spacing w:after="200" w:line="276" w:lineRule="auto"/>
        <w:ind w:left="284"/>
        <w:jc w:val="both"/>
        <w:rPr>
          <w:rFonts w:ascii="Arial" w:eastAsia="Calibri" w:hAnsi="Arial" w:cs="Arial"/>
        </w:rPr>
      </w:pPr>
    </w:p>
    <w:p w:rsidR="00D32124" w:rsidRDefault="00D32124" w:rsidP="00D32124">
      <w:pPr>
        <w:spacing w:after="200" w:line="276" w:lineRule="auto"/>
        <w:ind w:left="284"/>
        <w:jc w:val="both"/>
        <w:rPr>
          <w:rFonts w:ascii="Arial" w:eastAsia="Calibri" w:hAnsi="Arial" w:cs="Arial"/>
        </w:rPr>
      </w:pPr>
    </w:p>
    <w:p w:rsidR="00D32124" w:rsidRPr="007658E2" w:rsidRDefault="00D32124" w:rsidP="00D32124">
      <w:pPr>
        <w:spacing w:after="200" w:line="276" w:lineRule="auto"/>
        <w:ind w:left="284"/>
        <w:jc w:val="both"/>
        <w:rPr>
          <w:rFonts w:ascii="Arial" w:eastAsia="Calibri" w:hAnsi="Arial" w:cs="Arial"/>
        </w:rPr>
      </w:pPr>
      <w:r w:rsidRPr="007658E2">
        <w:rPr>
          <w:rFonts w:ascii="Arial" w:eastAsia="Calibri" w:hAnsi="Arial" w:cs="Arial"/>
        </w:rPr>
        <w:t>FIRMA DEI GENITORI</w:t>
      </w:r>
    </w:p>
    <w:p w:rsidR="00D32124" w:rsidRPr="007658E2" w:rsidRDefault="00D32124" w:rsidP="00D32124">
      <w:pPr>
        <w:spacing w:after="200" w:line="216" w:lineRule="auto"/>
        <w:ind w:left="284"/>
        <w:jc w:val="both"/>
        <w:rPr>
          <w:rFonts w:ascii="Arial" w:eastAsia="Calibri" w:hAnsi="Arial" w:cs="Arial"/>
        </w:rPr>
      </w:pPr>
      <w:r w:rsidRPr="007658E2">
        <w:rPr>
          <w:rFonts w:ascii="Arial" w:eastAsia="Calibri" w:hAnsi="Arial" w:cs="Arial"/>
        </w:rPr>
        <w:t>___________________________</w:t>
      </w:r>
    </w:p>
    <w:p w:rsidR="00D32124" w:rsidRPr="007658E2" w:rsidRDefault="00D32124" w:rsidP="00D32124">
      <w:pPr>
        <w:spacing w:after="200" w:line="216" w:lineRule="auto"/>
        <w:ind w:left="284"/>
        <w:jc w:val="both"/>
        <w:rPr>
          <w:rFonts w:ascii="Arial" w:eastAsia="Calibri" w:hAnsi="Arial" w:cs="Arial"/>
        </w:rPr>
      </w:pPr>
      <w:r w:rsidRPr="007658E2">
        <w:rPr>
          <w:rFonts w:ascii="Arial" w:eastAsia="Calibri" w:hAnsi="Arial" w:cs="Arial"/>
        </w:rPr>
        <w:t>___________________________</w:t>
      </w:r>
    </w:p>
    <w:p w:rsidR="00D32124" w:rsidRPr="007658E2" w:rsidRDefault="00D32124" w:rsidP="00D32124">
      <w:pPr>
        <w:spacing w:after="200" w:line="216" w:lineRule="auto"/>
        <w:ind w:left="284"/>
        <w:jc w:val="both"/>
        <w:rPr>
          <w:rFonts w:ascii="Arial" w:eastAsia="Calibri" w:hAnsi="Arial" w:cs="Arial"/>
        </w:rPr>
      </w:pPr>
    </w:p>
    <w:p w:rsidR="00D32124" w:rsidRDefault="003C4EE1" w:rsidP="00D32124">
      <w:pPr>
        <w:spacing w:after="200" w:line="216" w:lineRule="auto"/>
        <w:ind w:left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Il sottoscritto, consapevole delle conseguenze amministrative e penali per chi rilasci dichiarazioni non corrispondenti a verità, ai sensi del DPR 445/2000, dichiara di aver effettuato la presa visione in osservanza delle disposizioni sulla responsabilità genitoriale di cui agli art. 316 ter e 337 quater del codice civile, che richiedono il consenso di entrambi i genitori”</w:t>
      </w:r>
    </w:p>
    <w:p w:rsidR="00FB26B3" w:rsidRDefault="00FB26B3" w:rsidP="00D32124">
      <w:pPr>
        <w:spacing w:after="200" w:line="216" w:lineRule="auto"/>
        <w:ind w:left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Firma del genitore</w:t>
      </w:r>
    </w:p>
    <w:p w:rsidR="00FB26B3" w:rsidRDefault="00FB26B3" w:rsidP="00D32124">
      <w:pPr>
        <w:spacing w:after="200" w:line="216" w:lineRule="auto"/>
        <w:ind w:left="284"/>
        <w:jc w:val="both"/>
        <w:rPr>
          <w:rFonts w:ascii="Arial" w:eastAsia="Calibri" w:hAnsi="Arial" w:cs="Arial"/>
        </w:rPr>
      </w:pPr>
    </w:p>
    <w:p w:rsidR="00FB26B3" w:rsidRDefault="00FB26B3" w:rsidP="00D32124">
      <w:pPr>
        <w:spacing w:after="200" w:line="216" w:lineRule="auto"/>
        <w:ind w:left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______________________________</w:t>
      </w:r>
    </w:p>
    <w:p w:rsidR="00FB26B3" w:rsidRDefault="00FB26B3" w:rsidP="00D32124">
      <w:pPr>
        <w:spacing w:after="200" w:line="216" w:lineRule="auto"/>
        <w:ind w:left="284"/>
        <w:jc w:val="both"/>
        <w:rPr>
          <w:rFonts w:ascii="Arial" w:eastAsia="Calibri" w:hAnsi="Arial" w:cs="Arial"/>
        </w:rPr>
      </w:pPr>
    </w:p>
    <w:p w:rsidR="00D32124" w:rsidRPr="007658E2" w:rsidRDefault="00D32124" w:rsidP="00D32124">
      <w:pPr>
        <w:spacing w:after="200" w:line="216" w:lineRule="auto"/>
        <w:ind w:left="284"/>
        <w:jc w:val="both"/>
        <w:rPr>
          <w:rFonts w:ascii="Arial" w:eastAsia="Calibri" w:hAnsi="Arial" w:cs="Arial"/>
        </w:rPr>
      </w:pPr>
      <w:r w:rsidRPr="007658E2">
        <w:rPr>
          <w:rFonts w:ascii="Arial" w:eastAsia="Calibri" w:hAnsi="Arial" w:cs="Arial"/>
        </w:rPr>
        <w:t>__________________, lì ___________</w:t>
      </w:r>
    </w:p>
    <w:p w:rsidR="00D32124" w:rsidRDefault="00D32124" w:rsidP="00D32124">
      <w:pPr>
        <w:spacing w:after="200" w:line="216" w:lineRule="auto"/>
        <w:ind w:left="4956" w:firstLine="708"/>
        <w:jc w:val="right"/>
        <w:rPr>
          <w:rFonts w:ascii="Arial" w:eastAsia="Calibri" w:hAnsi="Arial" w:cs="Arial"/>
        </w:rPr>
      </w:pPr>
    </w:p>
    <w:p w:rsidR="00D32124" w:rsidRDefault="00D32124" w:rsidP="00D32124">
      <w:pPr>
        <w:spacing w:after="200" w:line="216" w:lineRule="auto"/>
        <w:ind w:left="4956" w:firstLine="708"/>
        <w:jc w:val="right"/>
        <w:rPr>
          <w:rFonts w:ascii="Arial" w:eastAsia="Calibri" w:hAnsi="Arial" w:cs="Arial"/>
        </w:rPr>
      </w:pPr>
    </w:p>
    <w:p w:rsidR="00D32124" w:rsidRDefault="00D32124" w:rsidP="00D32124">
      <w:pPr>
        <w:spacing w:after="200" w:line="216" w:lineRule="auto"/>
        <w:ind w:left="4956" w:firstLine="708"/>
        <w:jc w:val="right"/>
        <w:rPr>
          <w:rFonts w:ascii="Arial" w:eastAsia="Calibri" w:hAnsi="Arial" w:cs="Arial"/>
        </w:rPr>
      </w:pPr>
    </w:p>
    <w:p w:rsidR="00D32124" w:rsidRDefault="00D32124" w:rsidP="00D32124">
      <w:pPr>
        <w:spacing w:after="200" w:line="216" w:lineRule="auto"/>
        <w:ind w:left="4956" w:firstLine="708"/>
        <w:jc w:val="right"/>
        <w:rPr>
          <w:rFonts w:ascii="Arial" w:eastAsia="Calibri" w:hAnsi="Arial" w:cs="Arial"/>
        </w:rPr>
      </w:pPr>
    </w:p>
    <w:p w:rsidR="00D32124" w:rsidRPr="007658E2" w:rsidRDefault="00D32124" w:rsidP="00D32124">
      <w:pPr>
        <w:spacing w:after="200" w:line="216" w:lineRule="auto"/>
        <w:ind w:left="4956" w:firstLine="708"/>
        <w:jc w:val="right"/>
        <w:rPr>
          <w:rFonts w:ascii="Arial" w:eastAsia="Calibri" w:hAnsi="Arial" w:cs="Arial"/>
        </w:rPr>
      </w:pPr>
      <w:r w:rsidRPr="007658E2">
        <w:rPr>
          <w:rFonts w:ascii="Arial" w:eastAsia="Calibri" w:hAnsi="Arial" w:cs="Arial"/>
        </w:rPr>
        <w:t>IL DIRIGENTE SCOLASTICO</w:t>
      </w:r>
      <w:r w:rsidRPr="007658E2">
        <w:rPr>
          <w:rFonts w:ascii="Arial" w:eastAsia="Calibri" w:hAnsi="Arial" w:cs="Arial"/>
        </w:rPr>
        <w:tab/>
      </w:r>
    </w:p>
    <w:p w:rsidR="00D32124" w:rsidRPr="00055CBE" w:rsidRDefault="00D32124" w:rsidP="00D32124">
      <w:pPr>
        <w:jc w:val="right"/>
        <w:rPr>
          <w:b/>
          <w:sz w:val="28"/>
          <w:szCs w:val="28"/>
        </w:rPr>
      </w:pPr>
      <w:r w:rsidRPr="007658E2">
        <w:rPr>
          <w:rFonts w:ascii="Arial" w:eastAsia="Calibri" w:hAnsi="Arial" w:cs="Arial"/>
        </w:rPr>
        <w:tab/>
      </w:r>
      <w:r w:rsidRPr="007658E2">
        <w:rPr>
          <w:rFonts w:ascii="Arial" w:eastAsia="Calibri" w:hAnsi="Arial" w:cs="Arial"/>
        </w:rPr>
        <w:tab/>
      </w:r>
      <w:r w:rsidRPr="007658E2">
        <w:rPr>
          <w:rFonts w:ascii="Arial" w:eastAsia="Calibri" w:hAnsi="Arial" w:cs="Arial"/>
        </w:rPr>
        <w:tab/>
      </w:r>
      <w:r w:rsidRPr="007658E2">
        <w:rPr>
          <w:rFonts w:ascii="Arial" w:eastAsia="Calibri" w:hAnsi="Arial" w:cs="Arial"/>
        </w:rPr>
        <w:tab/>
      </w:r>
      <w:r w:rsidRPr="007658E2">
        <w:rPr>
          <w:rFonts w:ascii="Arial" w:eastAsia="Calibri" w:hAnsi="Arial" w:cs="Arial"/>
        </w:rPr>
        <w:tab/>
      </w:r>
      <w:r w:rsidRPr="007658E2">
        <w:rPr>
          <w:rFonts w:ascii="Arial" w:eastAsia="Calibri" w:hAnsi="Arial" w:cs="Arial"/>
        </w:rPr>
        <w:tab/>
      </w:r>
      <w:r w:rsidRPr="007658E2">
        <w:rPr>
          <w:rFonts w:ascii="Arial" w:eastAsia="Calibri" w:hAnsi="Arial" w:cs="Arial"/>
        </w:rPr>
        <w:tab/>
      </w:r>
      <w:r w:rsidRPr="007658E2">
        <w:rPr>
          <w:rFonts w:ascii="Arial" w:eastAsia="Calibri" w:hAnsi="Arial" w:cs="Arial"/>
        </w:rPr>
        <w:tab/>
      </w:r>
      <w:r w:rsidRPr="007658E2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>___</w:t>
      </w:r>
      <w:r w:rsidRPr="007658E2">
        <w:rPr>
          <w:rFonts w:ascii="Arial" w:eastAsia="Calibri" w:hAnsi="Arial" w:cs="Arial"/>
        </w:rPr>
        <w:t>__________________</w:t>
      </w:r>
      <w:r>
        <w:rPr>
          <w:rFonts w:ascii="Arial" w:eastAsia="Calibri" w:hAnsi="Arial" w:cs="Arial"/>
        </w:rPr>
        <w:t>_______</w:t>
      </w:r>
    </w:p>
    <w:p w:rsidR="00D32124" w:rsidRDefault="00D32124" w:rsidP="00D32124">
      <w:pPr>
        <w:jc w:val="center"/>
        <w:rPr>
          <w:sz w:val="28"/>
          <w:szCs w:val="28"/>
        </w:rPr>
      </w:pPr>
    </w:p>
    <w:p w:rsidR="003C4EE1" w:rsidRDefault="003C4EE1" w:rsidP="00D32124">
      <w:pPr>
        <w:jc w:val="center"/>
        <w:rPr>
          <w:sz w:val="28"/>
          <w:szCs w:val="28"/>
        </w:rPr>
      </w:pPr>
    </w:p>
    <w:p w:rsidR="003C4EE1" w:rsidRPr="00055CBE" w:rsidRDefault="003C4EE1" w:rsidP="003C4EE1">
      <w:pPr>
        <w:rPr>
          <w:sz w:val="28"/>
          <w:szCs w:val="28"/>
        </w:rPr>
      </w:pPr>
    </w:p>
    <w:p w:rsidR="00EF3185" w:rsidRPr="0007616D" w:rsidRDefault="00EF3185" w:rsidP="00EF3185">
      <w:pPr>
        <w:jc w:val="both"/>
        <w:rPr>
          <w:rFonts w:ascii="Arial" w:hAnsi="Arial" w:cs="Arial"/>
        </w:rPr>
      </w:pPr>
    </w:p>
    <w:p w:rsidR="004F38F7" w:rsidRPr="00EB48D0" w:rsidRDefault="004F38F7" w:rsidP="00EF3185">
      <w:pPr>
        <w:jc w:val="right"/>
      </w:pPr>
    </w:p>
    <w:sectPr w:rsidR="004F38F7" w:rsidRPr="00EB48D0" w:rsidSect="00D17C8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EE1" w:rsidRDefault="003C4EE1" w:rsidP="00EF3185">
      <w:r>
        <w:separator/>
      </w:r>
    </w:p>
  </w:endnote>
  <w:endnote w:type="continuationSeparator" w:id="0">
    <w:p w:rsidR="003C4EE1" w:rsidRDefault="003C4EE1" w:rsidP="00EF3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EE1" w:rsidRPr="00EF3185" w:rsidRDefault="003C4EE1" w:rsidP="00EF3185">
    <w:pPr>
      <w:pStyle w:val="Pidipagina"/>
      <w:tabs>
        <w:tab w:val="left" w:pos="4253"/>
      </w:tabs>
    </w:pPr>
  </w:p>
  <w:p w:rsidR="003C4EE1" w:rsidRDefault="003C4EE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EE1" w:rsidRDefault="003C4EE1" w:rsidP="00EF3185">
      <w:r>
        <w:separator/>
      </w:r>
    </w:p>
  </w:footnote>
  <w:footnote w:type="continuationSeparator" w:id="0">
    <w:p w:rsidR="003C4EE1" w:rsidRDefault="003C4EE1" w:rsidP="00EF3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"/>
      <w:lvlJc w:val="left"/>
      <w:pPr>
        <w:tabs>
          <w:tab w:val="num" w:pos="0"/>
        </w:tabs>
        <w:ind w:left="896" w:hanging="360"/>
      </w:pPr>
      <w:rPr>
        <w:rFonts w:ascii="Wingdings" w:hAnsi="Wingdings" w:cs="Wingdings"/>
        <w:color w:val="auto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□"/>
      <w:lvlJc w:val="left"/>
      <w:pPr>
        <w:tabs>
          <w:tab w:val="num" w:pos="0"/>
        </w:tabs>
        <w:ind w:left="754" w:hanging="360"/>
      </w:pPr>
      <w:rPr>
        <w:rFonts w:ascii="Arial" w:hAnsi="Arial" w:cs="Arial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color w:val="auto"/>
      </w:r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D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C%1."/>
      <w:lvlJc w:val="left"/>
      <w:pPr>
        <w:tabs>
          <w:tab w:val="num" w:pos="0"/>
        </w:tabs>
        <w:ind w:left="502" w:hanging="360"/>
      </w:pPr>
    </w:lvl>
  </w:abstractNum>
  <w:abstractNum w:abstractNumId="7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8" w15:restartNumberingAfterBreak="0">
    <w:nsid w:val="00E87F09"/>
    <w:multiLevelType w:val="hybridMultilevel"/>
    <w:tmpl w:val="C49AF5D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3561DD"/>
    <w:multiLevelType w:val="hybridMultilevel"/>
    <w:tmpl w:val="23BE7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765CD"/>
    <w:multiLevelType w:val="hybridMultilevel"/>
    <w:tmpl w:val="35C409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70D48"/>
    <w:multiLevelType w:val="hybridMultilevel"/>
    <w:tmpl w:val="498C0D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057739"/>
    <w:multiLevelType w:val="hybridMultilevel"/>
    <w:tmpl w:val="4E50BAD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2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8F7"/>
    <w:rsid w:val="00014601"/>
    <w:rsid w:val="00021EA8"/>
    <w:rsid w:val="000369ED"/>
    <w:rsid w:val="000E0C4D"/>
    <w:rsid w:val="000E4FFE"/>
    <w:rsid w:val="0012716A"/>
    <w:rsid w:val="00160E0C"/>
    <w:rsid w:val="00166886"/>
    <w:rsid w:val="003C4EE1"/>
    <w:rsid w:val="003E7B19"/>
    <w:rsid w:val="004417A1"/>
    <w:rsid w:val="00457FEB"/>
    <w:rsid w:val="00461698"/>
    <w:rsid w:val="0046254A"/>
    <w:rsid w:val="00477BAA"/>
    <w:rsid w:val="00482588"/>
    <w:rsid w:val="00487D2D"/>
    <w:rsid w:val="004949C6"/>
    <w:rsid w:val="004951CB"/>
    <w:rsid w:val="004E553A"/>
    <w:rsid w:val="004F38F7"/>
    <w:rsid w:val="00523F98"/>
    <w:rsid w:val="00572415"/>
    <w:rsid w:val="00684C14"/>
    <w:rsid w:val="006D31A8"/>
    <w:rsid w:val="006E7803"/>
    <w:rsid w:val="00761BA9"/>
    <w:rsid w:val="00790403"/>
    <w:rsid w:val="007909F1"/>
    <w:rsid w:val="00792D5F"/>
    <w:rsid w:val="00792F5C"/>
    <w:rsid w:val="007C674A"/>
    <w:rsid w:val="0082755F"/>
    <w:rsid w:val="00834009"/>
    <w:rsid w:val="00913C40"/>
    <w:rsid w:val="009405CD"/>
    <w:rsid w:val="00966DE6"/>
    <w:rsid w:val="00995785"/>
    <w:rsid w:val="009E5601"/>
    <w:rsid w:val="00A229C7"/>
    <w:rsid w:val="00A51C13"/>
    <w:rsid w:val="00A6798C"/>
    <w:rsid w:val="00A70944"/>
    <w:rsid w:val="00AB3136"/>
    <w:rsid w:val="00B455D7"/>
    <w:rsid w:val="00BA6FB6"/>
    <w:rsid w:val="00BC0157"/>
    <w:rsid w:val="00BD41F0"/>
    <w:rsid w:val="00C22E64"/>
    <w:rsid w:val="00C30849"/>
    <w:rsid w:val="00C37B49"/>
    <w:rsid w:val="00C93E8E"/>
    <w:rsid w:val="00CA2756"/>
    <w:rsid w:val="00D009E0"/>
    <w:rsid w:val="00D17C84"/>
    <w:rsid w:val="00D30778"/>
    <w:rsid w:val="00D32124"/>
    <w:rsid w:val="00D652BD"/>
    <w:rsid w:val="00D8780C"/>
    <w:rsid w:val="00E008EC"/>
    <w:rsid w:val="00E31EFD"/>
    <w:rsid w:val="00EB48D0"/>
    <w:rsid w:val="00EF3185"/>
    <w:rsid w:val="00F5135C"/>
    <w:rsid w:val="00FB2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133268E-ADEA-4FE6-8FCE-A4E1278A8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3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F3185"/>
    <w:pPr>
      <w:keepNext/>
      <w:suppressAutoHyphens/>
      <w:spacing w:before="240" w:after="60"/>
      <w:ind w:left="720" w:hanging="360"/>
      <w:outlineLvl w:val="0"/>
    </w:pPr>
    <w:rPr>
      <w:rFonts w:ascii="Cambria" w:hAnsi="Cambria" w:cs="Cambria"/>
      <w:b/>
      <w:bCs/>
      <w:kern w:val="1"/>
      <w:sz w:val="32"/>
      <w:szCs w:val="32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EF3185"/>
    <w:pPr>
      <w:keepNext/>
      <w:suppressAutoHyphens/>
      <w:spacing w:before="240" w:after="60"/>
      <w:ind w:left="1440" w:hanging="360"/>
      <w:outlineLvl w:val="1"/>
    </w:pPr>
    <w:rPr>
      <w:rFonts w:ascii="Cambria" w:hAnsi="Cambria" w:cs="Cambria"/>
      <w:b/>
      <w:bCs/>
      <w:i/>
      <w:iCs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4F38F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38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38F7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EB48D0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EB48D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rsid w:val="00EF3185"/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EF3185"/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character" w:customStyle="1" w:styleId="CharacterStyle2">
    <w:name w:val="Character Style 2"/>
    <w:rsid w:val="00EF3185"/>
    <w:rPr>
      <w:rFonts w:ascii="Arial" w:hAnsi="Arial" w:cs="Arial"/>
      <w:sz w:val="24"/>
    </w:rPr>
  </w:style>
  <w:style w:type="paragraph" w:styleId="Pidipagina">
    <w:name w:val="footer"/>
    <w:basedOn w:val="Normale"/>
    <w:link w:val="PidipaginaCarattere"/>
    <w:uiPriority w:val="99"/>
    <w:rsid w:val="00EF3185"/>
    <w:pPr>
      <w:tabs>
        <w:tab w:val="center" w:pos="4819"/>
        <w:tab w:val="right" w:pos="9638"/>
      </w:tabs>
      <w:suppressAutoHyphens/>
    </w:pPr>
    <w:rPr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31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 8"/>
    <w:basedOn w:val="Normale"/>
    <w:rsid w:val="00EF3185"/>
    <w:pPr>
      <w:widowControl w:val="0"/>
      <w:autoSpaceDE w:val="0"/>
      <w:spacing w:before="36" w:line="194" w:lineRule="auto"/>
      <w:ind w:left="216"/>
    </w:pPr>
    <w:rPr>
      <w:rFonts w:ascii="Arial" w:hAnsi="Arial" w:cs="Arial"/>
      <w:lang w:eastAsia="ar-SA"/>
    </w:rPr>
  </w:style>
  <w:style w:type="paragraph" w:customStyle="1" w:styleId="Paragrafoelenco1">
    <w:name w:val="Paragrafo elenco1"/>
    <w:basedOn w:val="Normale"/>
    <w:rsid w:val="00EF3185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rsid w:val="00EF3185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EF31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3185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8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20B3D-2D84-474E-A5A1-70738EB25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15</Pages>
  <Words>2437</Words>
  <Characters>13891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Alessandra</cp:lastModifiedBy>
  <cp:revision>13</cp:revision>
  <cp:lastPrinted>2014-11-18T17:34:00Z</cp:lastPrinted>
  <dcterms:created xsi:type="dcterms:W3CDTF">2014-02-12T16:10:00Z</dcterms:created>
  <dcterms:modified xsi:type="dcterms:W3CDTF">2024-10-31T11:43:00Z</dcterms:modified>
</cp:coreProperties>
</file>